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6BF4" w:rsidRPr="00244D30" w:rsidRDefault="00246BF4" w:rsidP="00246BF4">
      <w:pPr>
        <w:pStyle w:val="a5"/>
        <w:tabs>
          <w:tab w:val="left" w:pos="1134"/>
          <w:tab w:val="left" w:pos="2127"/>
          <w:tab w:val="left" w:pos="3179"/>
          <w:tab w:val="left" w:pos="5001"/>
          <w:tab w:val="left" w:pos="6821"/>
          <w:tab w:val="left" w:pos="8643"/>
        </w:tabs>
        <w:kinsoku w:val="0"/>
        <w:overflowPunct w:val="0"/>
        <w:spacing w:before="189"/>
        <w:rPr>
          <w:rFonts w:eastAsia="標楷體"/>
        </w:rPr>
      </w:pPr>
      <w:r w:rsidRPr="00244D30">
        <w:rPr>
          <w:rFonts w:eastAsia="標楷體" w:hint="eastAsia"/>
        </w:rPr>
        <w:t>表格</w:t>
      </w:r>
      <w:r w:rsidRPr="00244D30">
        <w:rPr>
          <w:rFonts w:eastAsia="標楷體"/>
        </w:rPr>
        <w:t>2-</w:t>
      </w:r>
      <w:r w:rsidRPr="00244D30">
        <w:rPr>
          <w:rFonts w:eastAsia="標楷體" w:hint="eastAsia"/>
          <w:lang w:eastAsia="zh-TW"/>
        </w:rPr>
        <w:t>5</w:t>
      </w:r>
    </w:p>
    <w:p w:rsidR="00246BF4" w:rsidRPr="00244D30" w:rsidRDefault="00246BF4" w:rsidP="00246BF4">
      <w:pPr>
        <w:spacing w:line="400" w:lineRule="exact"/>
        <w:jc w:val="center"/>
        <w:rPr>
          <w:rFonts w:eastAsia="標楷體" w:cs="Arial"/>
          <w:b/>
          <w:kern w:val="0"/>
          <w:sz w:val="36"/>
          <w:szCs w:val="36"/>
          <w:lang w:eastAsia="zh-TW"/>
        </w:rPr>
      </w:pPr>
      <w:r w:rsidRPr="00244D30">
        <w:rPr>
          <w:rFonts w:eastAsia="標楷體" w:cs="Arial"/>
          <w:b/>
          <w:sz w:val="36"/>
          <w:szCs w:val="36"/>
        </w:rPr>
        <w:t>111-2</w:t>
      </w:r>
      <w:r w:rsidRPr="00244D30">
        <w:rPr>
          <w:rFonts w:eastAsia="標楷體" w:cs="Arial" w:hint="eastAsia"/>
          <w:b/>
          <w:sz w:val="36"/>
          <w:szCs w:val="36"/>
        </w:rPr>
        <w:t>健行科技大學</w:t>
      </w:r>
      <w:r w:rsidRPr="00244D30">
        <w:rPr>
          <w:rFonts w:eastAsia="標楷體" w:cs="Arial"/>
          <w:b/>
          <w:sz w:val="36"/>
          <w:szCs w:val="36"/>
        </w:rPr>
        <w:t>"</w:t>
      </w:r>
      <w:r w:rsidRPr="00244D30">
        <w:rPr>
          <w:rFonts w:eastAsia="標楷體" w:cs="Arial" w:hint="eastAsia"/>
          <w:b/>
          <w:sz w:val="36"/>
          <w:szCs w:val="36"/>
        </w:rPr>
        <w:t>創新教學</w:t>
      </w:r>
      <w:r w:rsidRPr="00244D30">
        <w:rPr>
          <w:rFonts w:eastAsia="標楷體" w:cs="Arial"/>
          <w:b/>
          <w:sz w:val="36"/>
          <w:szCs w:val="36"/>
        </w:rPr>
        <w:t>"</w:t>
      </w:r>
      <w:r w:rsidRPr="00244D30">
        <w:rPr>
          <w:rFonts w:eastAsia="標楷體" w:cs="Arial" w:hint="eastAsia"/>
          <w:b/>
          <w:sz w:val="36"/>
          <w:szCs w:val="36"/>
        </w:rPr>
        <w:t>課程學習成效評量</w:t>
      </w:r>
    </w:p>
    <w:p w:rsidR="00246BF4" w:rsidRPr="00244D30" w:rsidRDefault="00246BF4" w:rsidP="00246BF4">
      <w:pPr>
        <w:spacing w:line="400" w:lineRule="exact"/>
        <w:jc w:val="center"/>
        <w:rPr>
          <w:rFonts w:eastAsia="標楷體" w:cs="Arial"/>
          <w:b/>
          <w:sz w:val="36"/>
          <w:szCs w:val="36"/>
          <w:u w:val="single"/>
        </w:rPr>
      </w:pPr>
      <w:r w:rsidRPr="00244D30">
        <w:rPr>
          <w:rFonts w:eastAsia="標楷體" w:cs="Arial" w:hint="eastAsia"/>
          <w:b/>
          <w:sz w:val="36"/>
          <w:szCs w:val="36"/>
        </w:rPr>
        <w:t>調查結果統計表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9"/>
        <w:gridCol w:w="6187"/>
      </w:tblGrid>
      <w:tr w:rsidR="00246BF4" w:rsidRPr="00244D30" w:rsidTr="009F3414">
        <w:trPr>
          <w:trHeight w:val="720"/>
          <w:jc w:val="center"/>
        </w:trPr>
        <w:tc>
          <w:tcPr>
            <w:tcW w:w="2759" w:type="dxa"/>
            <w:tcBorders>
              <w:top w:val="double" w:sz="4" w:space="0" w:color="auto"/>
              <w:left w:val="double" w:sz="4" w:space="0" w:color="auto"/>
              <w:bottom w:val="double" w:sz="4" w:space="0" w:color="auto"/>
              <w:right w:val="single" w:sz="4" w:space="0" w:color="auto"/>
            </w:tcBorders>
            <w:vAlign w:val="center"/>
            <w:hideMark/>
          </w:tcPr>
          <w:p w:rsidR="00246BF4" w:rsidRPr="00244D30" w:rsidRDefault="00246BF4" w:rsidP="009F3414">
            <w:pPr>
              <w:jc w:val="center"/>
              <w:rPr>
                <w:rFonts w:eastAsia="標楷體" w:cs="Arial"/>
                <w:kern w:val="2"/>
                <w:sz w:val="28"/>
                <w:szCs w:val="28"/>
              </w:rPr>
            </w:pPr>
            <w:r w:rsidRPr="00244D30">
              <w:rPr>
                <w:rFonts w:eastAsia="標楷體" w:cs="Arial" w:hint="eastAsia"/>
                <w:kern w:val="2"/>
                <w:sz w:val="28"/>
                <w:szCs w:val="28"/>
              </w:rPr>
              <w:t>課程名稱</w:t>
            </w:r>
          </w:p>
        </w:tc>
        <w:tc>
          <w:tcPr>
            <w:tcW w:w="6187" w:type="dxa"/>
            <w:tcBorders>
              <w:top w:val="double" w:sz="4" w:space="0" w:color="auto"/>
              <w:left w:val="single" w:sz="4" w:space="0" w:color="auto"/>
              <w:bottom w:val="double" w:sz="4" w:space="0" w:color="auto"/>
              <w:right w:val="double" w:sz="4" w:space="0" w:color="auto"/>
            </w:tcBorders>
            <w:vAlign w:val="center"/>
          </w:tcPr>
          <w:p w:rsidR="00246BF4" w:rsidRPr="00244D30" w:rsidRDefault="00A04B8A" w:rsidP="009F3414">
            <w:pPr>
              <w:rPr>
                <w:rFonts w:eastAsia="標楷體" w:cs="Arial"/>
                <w:kern w:val="2"/>
                <w:szCs w:val="20"/>
              </w:rPr>
            </w:pPr>
            <w:r w:rsidRPr="00A04B8A">
              <w:rPr>
                <w:rFonts w:eastAsia="標楷體" w:cs="Arial" w:hint="eastAsia"/>
                <w:kern w:val="2"/>
                <w:szCs w:val="20"/>
              </w:rPr>
              <w:t>導航原理實務</w:t>
            </w:r>
          </w:p>
        </w:tc>
      </w:tr>
      <w:tr w:rsidR="00246BF4" w:rsidRPr="00244D30" w:rsidTr="009F3414">
        <w:trPr>
          <w:trHeight w:val="720"/>
          <w:jc w:val="center"/>
        </w:trPr>
        <w:tc>
          <w:tcPr>
            <w:tcW w:w="2759" w:type="dxa"/>
            <w:tcBorders>
              <w:top w:val="double" w:sz="4" w:space="0" w:color="auto"/>
              <w:left w:val="double" w:sz="4" w:space="0" w:color="auto"/>
              <w:bottom w:val="single" w:sz="4" w:space="0" w:color="auto"/>
              <w:right w:val="single" w:sz="4" w:space="0" w:color="auto"/>
            </w:tcBorders>
            <w:vAlign w:val="center"/>
            <w:hideMark/>
          </w:tcPr>
          <w:p w:rsidR="00246BF4" w:rsidRPr="00244D30" w:rsidRDefault="00246BF4" w:rsidP="009F3414">
            <w:pPr>
              <w:jc w:val="center"/>
              <w:rPr>
                <w:rFonts w:eastAsia="標楷體" w:cs="Arial"/>
                <w:kern w:val="2"/>
                <w:sz w:val="28"/>
                <w:szCs w:val="28"/>
              </w:rPr>
            </w:pPr>
            <w:r w:rsidRPr="00244D30">
              <w:rPr>
                <w:rFonts w:eastAsia="標楷體" w:cs="Arial" w:hint="eastAsia"/>
                <w:kern w:val="2"/>
                <w:sz w:val="28"/>
                <w:szCs w:val="28"/>
              </w:rPr>
              <w:t>課號</w:t>
            </w:r>
            <w:r w:rsidRPr="00244D30">
              <w:rPr>
                <w:rFonts w:eastAsia="標楷體" w:cs="Arial" w:hint="eastAsia"/>
                <w:kern w:val="2"/>
                <w:sz w:val="28"/>
                <w:szCs w:val="28"/>
              </w:rPr>
              <w:t>/</w:t>
            </w:r>
            <w:r w:rsidRPr="00244D30">
              <w:rPr>
                <w:rFonts w:eastAsia="標楷體" w:cs="Arial" w:hint="eastAsia"/>
                <w:kern w:val="2"/>
                <w:sz w:val="28"/>
                <w:szCs w:val="28"/>
              </w:rPr>
              <w:t>班別</w:t>
            </w:r>
          </w:p>
        </w:tc>
        <w:tc>
          <w:tcPr>
            <w:tcW w:w="6187" w:type="dxa"/>
            <w:tcBorders>
              <w:top w:val="double" w:sz="4" w:space="0" w:color="auto"/>
              <w:left w:val="single" w:sz="4" w:space="0" w:color="auto"/>
              <w:bottom w:val="single" w:sz="4" w:space="0" w:color="auto"/>
              <w:right w:val="double" w:sz="4" w:space="0" w:color="auto"/>
            </w:tcBorders>
            <w:vAlign w:val="center"/>
            <w:hideMark/>
          </w:tcPr>
          <w:p w:rsidR="00246BF4" w:rsidRPr="00244D30" w:rsidRDefault="00A04B8A" w:rsidP="009F3414">
            <w:pPr>
              <w:jc w:val="both"/>
              <w:rPr>
                <w:rFonts w:eastAsia="標楷體" w:cs="Arial"/>
                <w:kern w:val="2"/>
                <w:szCs w:val="20"/>
              </w:rPr>
            </w:pPr>
            <w:r w:rsidRPr="00A04B8A">
              <w:rPr>
                <w:rFonts w:eastAsia="標楷體" w:cs="Arial" w:hint="eastAsia"/>
                <w:kern w:val="2"/>
              </w:rPr>
              <w:t xml:space="preserve">IT0698 / </w:t>
            </w:r>
            <w:r w:rsidRPr="00A04B8A">
              <w:rPr>
                <w:rFonts w:eastAsia="標楷體" w:cs="Arial" w:hint="eastAsia"/>
                <w:kern w:val="2"/>
              </w:rPr>
              <w:t>甲</w:t>
            </w:r>
          </w:p>
        </w:tc>
      </w:tr>
      <w:tr w:rsidR="00246BF4" w:rsidRPr="00244D30" w:rsidTr="009F3414">
        <w:trPr>
          <w:trHeight w:val="720"/>
          <w:jc w:val="center"/>
        </w:trPr>
        <w:tc>
          <w:tcPr>
            <w:tcW w:w="2759" w:type="dxa"/>
            <w:tcBorders>
              <w:top w:val="double" w:sz="4" w:space="0" w:color="auto"/>
              <w:left w:val="double" w:sz="4" w:space="0" w:color="auto"/>
              <w:bottom w:val="single" w:sz="4" w:space="0" w:color="auto"/>
              <w:right w:val="single" w:sz="4" w:space="0" w:color="auto"/>
            </w:tcBorders>
            <w:vAlign w:val="center"/>
            <w:hideMark/>
          </w:tcPr>
          <w:p w:rsidR="00246BF4" w:rsidRPr="00244D30" w:rsidRDefault="00246BF4" w:rsidP="009F3414">
            <w:pPr>
              <w:jc w:val="center"/>
              <w:rPr>
                <w:rFonts w:eastAsia="標楷體" w:cs="Arial"/>
                <w:kern w:val="2"/>
                <w:sz w:val="28"/>
                <w:szCs w:val="28"/>
              </w:rPr>
            </w:pPr>
            <w:r w:rsidRPr="00244D30">
              <w:rPr>
                <w:rFonts w:eastAsia="標楷體" w:cs="Arial" w:hint="eastAsia"/>
                <w:kern w:val="2"/>
                <w:sz w:val="28"/>
                <w:szCs w:val="28"/>
              </w:rPr>
              <w:t>課程類別</w:t>
            </w:r>
          </w:p>
        </w:tc>
        <w:tc>
          <w:tcPr>
            <w:tcW w:w="6187" w:type="dxa"/>
            <w:tcBorders>
              <w:top w:val="double" w:sz="4" w:space="0" w:color="auto"/>
              <w:left w:val="single" w:sz="4" w:space="0" w:color="auto"/>
              <w:bottom w:val="single" w:sz="4" w:space="0" w:color="auto"/>
              <w:right w:val="double" w:sz="4" w:space="0" w:color="auto"/>
            </w:tcBorders>
            <w:vAlign w:val="center"/>
            <w:hideMark/>
          </w:tcPr>
          <w:p w:rsidR="00246BF4" w:rsidRPr="00244D30" w:rsidRDefault="00A04B8A" w:rsidP="009F3414">
            <w:pPr>
              <w:jc w:val="both"/>
              <w:rPr>
                <w:rFonts w:eastAsia="標楷體" w:cs="Arial"/>
                <w:kern w:val="2"/>
                <w:szCs w:val="20"/>
                <w:u w:val="single"/>
              </w:rPr>
            </w:pPr>
            <w:r>
              <w:rPr>
                <w:rFonts w:ascii="新細明體" w:hAnsi="新細明體" w:cs="Arial" w:hint="eastAsia"/>
                <w:kern w:val="2"/>
              </w:rPr>
              <w:t>■</w:t>
            </w:r>
            <w:r w:rsidR="00246BF4" w:rsidRPr="00244D30">
              <w:rPr>
                <w:rFonts w:eastAsia="標楷體" w:cs="Arial" w:hint="eastAsia"/>
                <w:kern w:val="2"/>
              </w:rPr>
              <w:t xml:space="preserve">　</w:t>
            </w:r>
            <w:r w:rsidR="00246BF4" w:rsidRPr="00244D30">
              <w:rPr>
                <w:rFonts w:eastAsia="標楷體" w:cs="Arial" w:hint="eastAsia"/>
                <w:kern w:val="2"/>
                <w:u w:val="single"/>
              </w:rPr>
              <w:t>教學創新課程</w:t>
            </w:r>
            <w:r w:rsidR="00246BF4" w:rsidRPr="00244D30">
              <w:rPr>
                <w:rFonts w:eastAsia="標楷體" w:cs="Arial" w:hint="eastAsia"/>
                <w:kern w:val="2"/>
              </w:rPr>
              <w:t xml:space="preserve">　□　</w:t>
            </w:r>
            <w:r w:rsidR="00246BF4" w:rsidRPr="00244D30">
              <w:rPr>
                <w:rFonts w:eastAsia="標楷體" w:cs="Arial" w:hint="eastAsia"/>
                <w:kern w:val="2"/>
                <w:u w:val="single"/>
              </w:rPr>
              <w:t>開放式線上課程</w:t>
            </w:r>
          </w:p>
          <w:p w:rsidR="00246BF4" w:rsidRPr="00244D30" w:rsidRDefault="00246BF4" w:rsidP="009F3414">
            <w:pPr>
              <w:jc w:val="both"/>
              <w:rPr>
                <w:rFonts w:eastAsia="標楷體" w:cs="Arial"/>
                <w:kern w:val="2"/>
                <w:u w:val="single"/>
              </w:rPr>
            </w:pPr>
            <w:r w:rsidRPr="00244D30">
              <w:rPr>
                <w:rFonts w:eastAsia="標楷體" w:cs="Arial" w:hint="eastAsia"/>
                <w:kern w:val="2"/>
              </w:rPr>
              <w:t xml:space="preserve">□　</w:t>
            </w:r>
            <w:r w:rsidRPr="00244D30">
              <w:rPr>
                <w:rFonts w:eastAsia="標楷體" w:cs="Arial" w:hint="eastAsia"/>
                <w:kern w:val="2"/>
                <w:u w:val="single"/>
              </w:rPr>
              <w:t>數位教材課程</w:t>
            </w:r>
            <w:r w:rsidRPr="00244D30">
              <w:rPr>
                <w:rFonts w:eastAsia="標楷體" w:cs="Arial" w:hint="eastAsia"/>
                <w:kern w:val="2"/>
              </w:rPr>
              <w:t xml:space="preserve">　□　</w:t>
            </w:r>
            <w:r w:rsidRPr="00244D30">
              <w:rPr>
                <w:rFonts w:eastAsia="標楷體" w:cs="Arial" w:hint="eastAsia"/>
                <w:kern w:val="2"/>
                <w:u w:val="single"/>
              </w:rPr>
              <w:t>業師協同教學課程</w:t>
            </w:r>
          </w:p>
        </w:tc>
      </w:tr>
      <w:tr w:rsidR="00246BF4" w:rsidRPr="00244D30" w:rsidTr="009F3414">
        <w:trPr>
          <w:trHeight w:val="720"/>
          <w:jc w:val="center"/>
        </w:trPr>
        <w:tc>
          <w:tcPr>
            <w:tcW w:w="2759" w:type="dxa"/>
            <w:tcBorders>
              <w:top w:val="single" w:sz="4" w:space="0" w:color="auto"/>
              <w:left w:val="double" w:sz="4" w:space="0" w:color="auto"/>
              <w:bottom w:val="single" w:sz="4" w:space="0" w:color="auto"/>
              <w:right w:val="single" w:sz="4" w:space="0" w:color="auto"/>
            </w:tcBorders>
            <w:vAlign w:val="center"/>
            <w:hideMark/>
          </w:tcPr>
          <w:p w:rsidR="00246BF4" w:rsidRPr="00244D30" w:rsidRDefault="00246BF4" w:rsidP="009F3414">
            <w:pPr>
              <w:jc w:val="center"/>
              <w:rPr>
                <w:rFonts w:eastAsia="標楷體" w:cs="Arial"/>
                <w:kern w:val="2"/>
                <w:sz w:val="28"/>
                <w:szCs w:val="28"/>
              </w:rPr>
            </w:pPr>
            <w:r w:rsidRPr="00244D30">
              <w:rPr>
                <w:rFonts w:eastAsia="標楷體" w:cs="Arial" w:hint="eastAsia"/>
                <w:kern w:val="2"/>
                <w:sz w:val="28"/>
                <w:szCs w:val="28"/>
              </w:rPr>
              <w:t>班級人數</w:t>
            </w:r>
          </w:p>
        </w:tc>
        <w:tc>
          <w:tcPr>
            <w:tcW w:w="6187" w:type="dxa"/>
            <w:tcBorders>
              <w:top w:val="single" w:sz="4" w:space="0" w:color="auto"/>
              <w:left w:val="single" w:sz="4" w:space="0" w:color="auto"/>
              <w:bottom w:val="single" w:sz="4" w:space="0" w:color="auto"/>
              <w:right w:val="double" w:sz="4" w:space="0" w:color="auto"/>
            </w:tcBorders>
            <w:vAlign w:val="center"/>
            <w:hideMark/>
          </w:tcPr>
          <w:p w:rsidR="00246BF4" w:rsidRPr="00244D30" w:rsidRDefault="00246BF4" w:rsidP="009F3414">
            <w:pPr>
              <w:jc w:val="both"/>
              <w:rPr>
                <w:rFonts w:eastAsia="標楷體" w:cs="Arial"/>
                <w:kern w:val="2"/>
                <w:szCs w:val="20"/>
              </w:rPr>
            </w:pPr>
            <w:r w:rsidRPr="00244D30">
              <w:rPr>
                <w:rFonts w:eastAsia="標楷體" w:cs="Arial" w:hint="eastAsia"/>
                <w:kern w:val="2"/>
              </w:rPr>
              <w:t>（</w:t>
            </w:r>
            <w:r w:rsidR="00A04B8A">
              <w:rPr>
                <w:rFonts w:eastAsia="標楷體" w:cs="Arial" w:hint="eastAsia"/>
                <w:kern w:val="2"/>
                <w:lang w:eastAsia="zh-TW"/>
              </w:rPr>
              <w:t>42</w:t>
            </w:r>
            <w:r w:rsidRPr="00244D30">
              <w:rPr>
                <w:rFonts w:eastAsia="標楷體" w:cs="Arial" w:hint="eastAsia"/>
                <w:kern w:val="2"/>
              </w:rPr>
              <w:t>）人</w:t>
            </w:r>
          </w:p>
        </w:tc>
      </w:tr>
      <w:tr w:rsidR="00246BF4" w:rsidRPr="00244D30" w:rsidTr="009F3414">
        <w:trPr>
          <w:trHeight w:val="720"/>
          <w:jc w:val="center"/>
        </w:trPr>
        <w:tc>
          <w:tcPr>
            <w:tcW w:w="2759" w:type="dxa"/>
            <w:tcBorders>
              <w:top w:val="single" w:sz="4" w:space="0" w:color="auto"/>
              <w:left w:val="double" w:sz="4" w:space="0" w:color="auto"/>
              <w:bottom w:val="single" w:sz="4" w:space="0" w:color="auto"/>
              <w:right w:val="single" w:sz="4" w:space="0" w:color="auto"/>
            </w:tcBorders>
            <w:vAlign w:val="center"/>
            <w:hideMark/>
          </w:tcPr>
          <w:p w:rsidR="00246BF4" w:rsidRPr="00244D30" w:rsidRDefault="00246BF4" w:rsidP="009F3414">
            <w:pPr>
              <w:jc w:val="center"/>
              <w:rPr>
                <w:rFonts w:eastAsia="標楷體" w:cs="Arial"/>
                <w:kern w:val="2"/>
                <w:sz w:val="28"/>
                <w:szCs w:val="28"/>
              </w:rPr>
            </w:pPr>
            <w:r w:rsidRPr="00244D30">
              <w:rPr>
                <w:rFonts w:eastAsia="標楷體" w:cs="Arial" w:hint="eastAsia"/>
                <w:kern w:val="2"/>
                <w:sz w:val="28"/>
                <w:szCs w:val="28"/>
              </w:rPr>
              <w:t>實收份數</w:t>
            </w:r>
          </w:p>
        </w:tc>
        <w:tc>
          <w:tcPr>
            <w:tcW w:w="6187" w:type="dxa"/>
            <w:tcBorders>
              <w:top w:val="single" w:sz="4" w:space="0" w:color="auto"/>
              <w:left w:val="single" w:sz="4" w:space="0" w:color="auto"/>
              <w:bottom w:val="single" w:sz="4" w:space="0" w:color="auto"/>
              <w:right w:val="double" w:sz="4" w:space="0" w:color="auto"/>
            </w:tcBorders>
            <w:vAlign w:val="center"/>
            <w:hideMark/>
          </w:tcPr>
          <w:p w:rsidR="00246BF4" w:rsidRPr="00244D30" w:rsidRDefault="00246BF4" w:rsidP="009F3414">
            <w:pPr>
              <w:jc w:val="both"/>
              <w:rPr>
                <w:rFonts w:eastAsia="標楷體" w:cs="Arial"/>
                <w:kern w:val="2"/>
                <w:szCs w:val="20"/>
              </w:rPr>
            </w:pPr>
            <w:r w:rsidRPr="00244D30">
              <w:rPr>
                <w:rFonts w:eastAsia="標楷體" w:cs="Arial" w:hint="eastAsia"/>
                <w:kern w:val="2"/>
              </w:rPr>
              <w:t>（</w:t>
            </w:r>
            <w:r w:rsidR="00A04B8A">
              <w:rPr>
                <w:rFonts w:eastAsia="標楷體" w:cs="Arial" w:hint="eastAsia"/>
                <w:kern w:val="2"/>
                <w:lang w:eastAsia="zh-TW"/>
              </w:rPr>
              <w:t>30</w:t>
            </w:r>
            <w:r w:rsidRPr="00244D30">
              <w:rPr>
                <w:rFonts w:eastAsia="標楷體" w:cs="Arial" w:hint="eastAsia"/>
                <w:kern w:val="2"/>
              </w:rPr>
              <w:t>）份</w:t>
            </w:r>
          </w:p>
        </w:tc>
      </w:tr>
      <w:tr w:rsidR="00246BF4" w:rsidRPr="00244D30" w:rsidTr="009F3414">
        <w:trPr>
          <w:trHeight w:val="720"/>
          <w:jc w:val="center"/>
        </w:trPr>
        <w:tc>
          <w:tcPr>
            <w:tcW w:w="8946" w:type="dxa"/>
            <w:gridSpan w:val="2"/>
            <w:tcBorders>
              <w:top w:val="single" w:sz="4" w:space="0" w:color="auto"/>
              <w:left w:val="double" w:sz="4" w:space="0" w:color="auto"/>
              <w:bottom w:val="single" w:sz="4" w:space="0" w:color="auto"/>
              <w:right w:val="double" w:sz="4" w:space="0" w:color="auto"/>
            </w:tcBorders>
            <w:shd w:val="clear" w:color="auto" w:fill="C0C0C0"/>
            <w:vAlign w:val="center"/>
            <w:hideMark/>
          </w:tcPr>
          <w:p w:rsidR="00246BF4" w:rsidRPr="00244D30" w:rsidRDefault="00246BF4" w:rsidP="009F3414">
            <w:pPr>
              <w:jc w:val="center"/>
              <w:rPr>
                <w:rFonts w:eastAsia="標楷體" w:cs="Arial"/>
                <w:kern w:val="2"/>
                <w:sz w:val="32"/>
                <w:szCs w:val="32"/>
              </w:rPr>
            </w:pPr>
            <w:r w:rsidRPr="00244D30">
              <w:rPr>
                <w:rFonts w:eastAsia="標楷體" w:cs="Arial" w:hint="eastAsia"/>
                <w:b/>
                <w:kern w:val="2"/>
                <w:sz w:val="32"/>
                <w:szCs w:val="32"/>
              </w:rPr>
              <w:t>課程</w:t>
            </w:r>
            <w:r w:rsidRPr="00244D30">
              <w:rPr>
                <w:rFonts w:eastAsia="標楷體" w:cs="Arial" w:hint="eastAsia"/>
                <w:b/>
                <w:kern w:val="2"/>
                <w:sz w:val="32"/>
                <w:szCs w:val="32"/>
                <w:u w:val="single"/>
              </w:rPr>
              <w:t>前、後測</w:t>
            </w:r>
            <w:r w:rsidRPr="00244D30">
              <w:rPr>
                <w:rFonts w:eastAsia="標楷體" w:cs="Arial" w:hint="eastAsia"/>
                <w:b/>
                <w:kern w:val="2"/>
                <w:sz w:val="32"/>
                <w:szCs w:val="32"/>
              </w:rPr>
              <w:t>學習成效調查結果</w:t>
            </w:r>
          </w:p>
        </w:tc>
      </w:tr>
      <w:tr w:rsidR="00246BF4" w:rsidRPr="00244D30" w:rsidTr="009F3414">
        <w:trPr>
          <w:trHeight w:val="720"/>
          <w:jc w:val="center"/>
        </w:trPr>
        <w:tc>
          <w:tcPr>
            <w:tcW w:w="2759" w:type="dxa"/>
            <w:tcBorders>
              <w:top w:val="single" w:sz="4" w:space="0" w:color="auto"/>
              <w:left w:val="double" w:sz="4" w:space="0" w:color="auto"/>
              <w:bottom w:val="single" w:sz="4" w:space="0" w:color="auto"/>
              <w:right w:val="single" w:sz="4" w:space="0" w:color="auto"/>
            </w:tcBorders>
            <w:vAlign w:val="center"/>
            <w:hideMark/>
          </w:tcPr>
          <w:p w:rsidR="00246BF4" w:rsidRPr="00244D30" w:rsidRDefault="00246BF4" w:rsidP="009F3414">
            <w:pPr>
              <w:jc w:val="center"/>
              <w:rPr>
                <w:rFonts w:eastAsia="標楷體" w:cs="Arial"/>
                <w:kern w:val="2"/>
              </w:rPr>
            </w:pPr>
            <w:r w:rsidRPr="00244D30">
              <w:rPr>
                <w:rFonts w:eastAsia="標楷體" w:cs="Arial" w:hint="eastAsia"/>
                <w:kern w:val="2"/>
              </w:rPr>
              <w:t>前、後測結果</w:t>
            </w:r>
            <w:r w:rsidRPr="00244D30">
              <w:rPr>
                <w:rFonts w:eastAsia="標楷體" w:cs="Arial" w:hint="eastAsia"/>
                <w:b/>
                <w:kern w:val="2"/>
                <w:u w:val="single"/>
              </w:rPr>
              <w:t>提升</w:t>
            </w:r>
            <w:r w:rsidRPr="00244D30">
              <w:rPr>
                <w:rFonts w:eastAsia="標楷體" w:cs="Arial" w:hint="eastAsia"/>
                <w:kern w:val="2"/>
              </w:rPr>
              <w:t>人數</w:t>
            </w:r>
          </w:p>
        </w:tc>
        <w:tc>
          <w:tcPr>
            <w:tcW w:w="6187" w:type="dxa"/>
            <w:tcBorders>
              <w:top w:val="single" w:sz="4" w:space="0" w:color="auto"/>
              <w:left w:val="single" w:sz="4" w:space="0" w:color="auto"/>
              <w:bottom w:val="single" w:sz="4" w:space="0" w:color="auto"/>
              <w:right w:val="double" w:sz="4" w:space="0" w:color="auto"/>
            </w:tcBorders>
            <w:vAlign w:val="center"/>
            <w:hideMark/>
          </w:tcPr>
          <w:p w:rsidR="00246BF4" w:rsidRPr="00244D30" w:rsidRDefault="00246BF4" w:rsidP="009F3414">
            <w:pPr>
              <w:widowControl/>
              <w:rPr>
                <w:rFonts w:eastAsia="標楷體"/>
                <w:color w:val="000000"/>
                <w:kern w:val="2"/>
                <w:szCs w:val="20"/>
              </w:rPr>
            </w:pPr>
            <w:r w:rsidRPr="00244D30">
              <w:rPr>
                <w:rFonts w:eastAsia="標楷體" w:cs="Arial" w:hint="eastAsia"/>
                <w:kern w:val="2"/>
              </w:rPr>
              <w:t>（</w:t>
            </w:r>
            <w:r w:rsidR="00DF1813">
              <w:rPr>
                <w:rFonts w:eastAsia="標楷體" w:cs="Arial" w:hint="eastAsia"/>
                <w:kern w:val="2"/>
                <w:lang w:eastAsia="zh-TW"/>
              </w:rPr>
              <w:t>6</w:t>
            </w:r>
            <w:r w:rsidRPr="00244D30">
              <w:rPr>
                <w:rFonts w:eastAsia="標楷體" w:cs="Arial" w:hint="eastAsia"/>
                <w:kern w:val="2"/>
              </w:rPr>
              <w:t>）人</w:t>
            </w:r>
          </w:p>
        </w:tc>
      </w:tr>
      <w:tr w:rsidR="00246BF4" w:rsidRPr="00244D30" w:rsidTr="009F3414">
        <w:trPr>
          <w:trHeight w:val="720"/>
          <w:jc w:val="center"/>
        </w:trPr>
        <w:tc>
          <w:tcPr>
            <w:tcW w:w="2759" w:type="dxa"/>
            <w:tcBorders>
              <w:top w:val="single" w:sz="4" w:space="0" w:color="auto"/>
              <w:left w:val="double" w:sz="4" w:space="0" w:color="auto"/>
              <w:bottom w:val="single" w:sz="4" w:space="0" w:color="auto"/>
              <w:right w:val="single" w:sz="4" w:space="0" w:color="auto"/>
            </w:tcBorders>
            <w:vAlign w:val="center"/>
            <w:hideMark/>
          </w:tcPr>
          <w:p w:rsidR="00246BF4" w:rsidRPr="00244D30" w:rsidRDefault="00246BF4" w:rsidP="009F3414">
            <w:pPr>
              <w:jc w:val="center"/>
              <w:rPr>
                <w:rFonts w:eastAsia="標楷體" w:cs="Arial"/>
                <w:kern w:val="2"/>
              </w:rPr>
            </w:pPr>
            <w:r w:rsidRPr="00244D30">
              <w:rPr>
                <w:rFonts w:eastAsia="標楷體" w:cs="Arial" w:hint="eastAsia"/>
                <w:kern w:val="2"/>
              </w:rPr>
              <w:t>前、後測結果</w:t>
            </w:r>
            <w:r w:rsidRPr="00244D30">
              <w:rPr>
                <w:rFonts w:eastAsia="標楷體" w:cs="Arial" w:hint="eastAsia"/>
                <w:b/>
                <w:kern w:val="2"/>
                <w:u w:val="single"/>
              </w:rPr>
              <w:t>持平</w:t>
            </w:r>
            <w:r w:rsidRPr="00244D30">
              <w:rPr>
                <w:rFonts w:eastAsia="標楷體" w:cs="Arial" w:hint="eastAsia"/>
                <w:kern w:val="2"/>
              </w:rPr>
              <w:t>人數</w:t>
            </w:r>
          </w:p>
        </w:tc>
        <w:tc>
          <w:tcPr>
            <w:tcW w:w="6187" w:type="dxa"/>
            <w:tcBorders>
              <w:top w:val="single" w:sz="4" w:space="0" w:color="auto"/>
              <w:left w:val="single" w:sz="4" w:space="0" w:color="auto"/>
              <w:bottom w:val="single" w:sz="4" w:space="0" w:color="auto"/>
              <w:right w:val="double" w:sz="4" w:space="0" w:color="auto"/>
            </w:tcBorders>
            <w:vAlign w:val="center"/>
            <w:hideMark/>
          </w:tcPr>
          <w:p w:rsidR="00246BF4" w:rsidRPr="00244D30" w:rsidRDefault="00246BF4" w:rsidP="009F3414">
            <w:pPr>
              <w:rPr>
                <w:rFonts w:eastAsia="標楷體"/>
                <w:color w:val="000000"/>
                <w:kern w:val="2"/>
                <w:szCs w:val="20"/>
              </w:rPr>
            </w:pPr>
            <w:r w:rsidRPr="00244D30">
              <w:rPr>
                <w:rFonts w:eastAsia="標楷體" w:cs="Arial" w:hint="eastAsia"/>
                <w:kern w:val="2"/>
              </w:rPr>
              <w:t>（</w:t>
            </w:r>
            <w:r w:rsidR="00DF1813">
              <w:rPr>
                <w:rFonts w:eastAsia="標楷體" w:cs="Arial" w:hint="eastAsia"/>
                <w:kern w:val="2"/>
                <w:lang w:eastAsia="zh-TW"/>
              </w:rPr>
              <w:t>20</w:t>
            </w:r>
            <w:r w:rsidRPr="00244D30">
              <w:rPr>
                <w:rFonts w:eastAsia="標楷體" w:cs="Arial" w:hint="eastAsia"/>
                <w:kern w:val="2"/>
              </w:rPr>
              <w:t>）人</w:t>
            </w:r>
          </w:p>
        </w:tc>
      </w:tr>
      <w:tr w:rsidR="00246BF4" w:rsidRPr="00244D30" w:rsidTr="009F3414">
        <w:trPr>
          <w:trHeight w:val="720"/>
          <w:jc w:val="center"/>
        </w:trPr>
        <w:tc>
          <w:tcPr>
            <w:tcW w:w="2759" w:type="dxa"/>
            <w:tcBorders>
              <w:top w:val="single" w:sz="4" w:space="0" w:color="auto"/>
              <w:left w:val="double" w:sz="4" w:space="0" w:color="auto"/>
              <w:bottom w:val="double" w:sz="4" w:space="0" w:color="auto"/>
              <w:right w:val="single" w:sz="4" w:space="0" w:color="auto"/>
            </w:tcBorders>
            <w:vAlign w:val="center"/>
            <w:hideMark/>
          </w:tcPr>
          <w:p w:rsidR="00246BF4" w:rsidRPr="00244D30" w:rsidRDefault="00246BF4" w:rsidP="009F3414">
            <w:pPr>
              <w:jc w:val="center"/>
              <w:rPr>
                <w:rFonts w:eastAsia="標楷體" w:cs="Arial"/>
                <w:kern w:val="2"/>
              </w:rPr>
            </w:pPr>
            <w:r w:rsidRPr="00244D30">
              <w:rPr>
                <w:rFonts w:eastAsia="標楷體" w:cs="Arial" w:hint="eastAsia"/>
                <w:kern w:val="2"/>
              </w:rPr>
              <w:t>前、後測結果</w:t>
            </w:r>
            <w:r w:rsidRPr="00244D30">
              <w:rPr>
                <w:rFonts w:eastAsia="標楷體" w:cs="Arial" w:hint="eastAsia"/>
                <w:b/>
                <w:kern w:val="2"/>
                <w:u w:val="single"/>
              </w:rPr>
              <w:t>下降</w:t>
            </w:r>
            <w:r w:rsidRPr="00244D30">
              <w:rPr>
                <w:rFonts w:eastAsia="標楷體" w:cs="Arial" w:hint="eastAsia"/>
                <w:kern w:val="2"/>
              </w:rPr>
              <w:t>人數</w:t>
            </w:r>
          </w:p>
        </w:tc>
        <w:tc>
          <w:tcPr>
            <w:tcW w:w="6187" w:type="dxa"/>
            <w:tcBorders>
              <w:top w:val="single" w:sz="4" w:space="0" w:color="auto"/>
              <w:left w:val="single" w:sz="4" w:space="0" w:color="auto"/>
              <w:bottom w:val="double" w:sz="4" w:space="0" w:color="auto"/>
              <w:right w:val="double" w:sz="4" w:space="0" w:color="auto"/>
            </w:tcBorders>
            <w:vAlign w:val="center"/>
            <w:hideMark/>
          </w:tcPr>
          <w:p w:rsidR="00246BF4" w:rsidRPr="00244D30" w:rsidRDefault="00246BF4" w:rsidP="009F3414">
            <w:pPr>
              <w:rPr>
                <w:rFonts w:eastAsia="標楷體"/>
                <w:color w:val="000000"/>
                <w:kern w:val="2"/>
                <w:szCs w:val="20"/>
              </w:rPr>
            </w:pPr>
            <w:r w:rsidRPr="00244D30">
              <w:rPr>
                <w:rFonts w:eastAsia="標楷體" w:cs="Arial" w:hint="eastAsia"/>
                <w:kern w:val="2"/>
              </w:rPr>
              <w:t>（</w:t>
            </w:r>
            <w:r w:rsidR="00DF1813">
              <w:rPr>
                <w:rFonts w:eastAsia="標楷體" w:cs="Arial" w:hint="eastAsia"/>
                <w:kern w:val="2"/>
                <w:lang w:eastAsia="zh-TW"/>
              </w:rPr>
              <w:t>4</w:t>
            </w:r>
            <w:r w:rsidRPr="00244D30">
              <w:rPr>
                <w:rFonts w:eastAsia="標楷體" w:cs="Arial" w:hint="eastAsia"/>
                <w:kern w:val="2"/>
              </w:rPr>
              <w:t>）人</w:t>
            </w:r>
          </w:p>
        </w:tc>
      </w:tr>
      <w:tr w:rsidR="00246BF4" w:rsidRPr="00244D30" w:rsidTr="009F3414">
        <w:trPr>
          <w:trHeight w:val="720"/>
          <w:jc w:val="center"/>
        </w:trPr>
        <w:tc>
          <w:tcPr>
            <w:tcW w:w="2759" w:type="dxa"/>
            <w:tcBorders>
              <w:top w:val="double" w:sz="4" w:space="0" w:color="auto"/>
              <w:left w:val="double" w:sz="4" w:space="0" w:color="auto"/>
              <w:bottom w:val="double" w:sz="4" w:space="0" w:color="auto"/>
              <w:right w:val="single" w:sz="4" w:space="0" w:color="auto"/>
            </w:tcBorders>
            <w:vAlign w:val="center"/>
            <w:hideMark/>
          </w:tcPr>
          <w:p w:rsidR="00246BF4" w:rsidRPr="00244D30" w:rsidRDefault="00246BF4" w:rsidP="009F3414">
            <w:pPr>
              <w:jc w:val="center"/>
              <w:rPr>
                <w:rFonts w:eastAsia="標楷體" w:cs="Arial"/>
                <w:kern w:val="2"/>
                <w:sz w:val="28"/>
                <w:szCs w:val="28"/>
              </w:rPr>
            </w:pPr>
            <w:r w:rsidRPr="00244D30">
              <w:rPr>
                <w:rFonts w:eastAsia="標楷體" w:cs="Arial" w:hint="eastAsia"/>
                <w:kern w:val="2"/>
                <w:sz w:val="28"/>
                <w:szCs w:val="28"/>
              </w:rPr>
              <w:t>合計</w:t>
            </w:r>
          </w:p>
        </w:tc>
        <w:tc>
          <w:tcPr>
            <w:tcW w:w="6187" w:type="dxa"/>
            <w:tcBorders>
              <w:top w:val="double" w:sz="4" w:space="0" w:color="auto"/>
              <w:left w:val="single" w:sz="4" w:space="0" w:color="auto"/>
              <w:bottom w:val="double" w:sz="4" w:space="0" w:color="auto"/>
              <w:right w:val="double" w:sz="4" w:space="0" w:color="auto"/>
            </w:tcBorders>
            <w:vAlign w:val="center"/>
            <w:hideMark/>
          </w:tcPr>
          <w:p w:rsidR="00246BF4" w:rsidRPr="00244D30" w:rsidRDefault="00246BF4" w:rsidP="009F3414">
            <w:pPr>
              <w:rPr>
                <w:rFonts w:eastAsia="標楷體" w:cs="Arial"/>
                <w:kern w:val="2"/>
                <w:szCs w:val="20"/>
              </w:rPr>
            </w:pPr>
            <w:r w:rsidRPr="00244D30">
              <w:rPr>
                <w:rFonts w:eastAsia="標楷體" w:cs="Arial" w:hint="eastAsia"/>
                <w:kern w:val="2"/>
              </w:rPr>
              <w:t>（</w:t>
            </w:r>
            <w:r w:rsidR="00DF1813">
              <w:rPr>
                <w:rFonts w:eastAsia="標楷體" w:cs="Arial" w:hint="eastAsia"/>
                <w:kern w:val="2"/>
                <w:lang w:eastAsia="zh-TW"/>
              </w:rPr>
              <w:t>30</w:t>
            </w:r>
            <w:r w:rsidRPr="00244D30">
              <w:rPr>
                <w:rFonts w:eastAsia="標楷體" w:cs="Arial" w:hint="eastAsia"/>
                <w:kern w:val="2"/>
              </w:rPr>
              <w:t>）人</w:t>
            </w:r>
          </w:p>
        </w:tc>
      </w:tr>
      <w:tr w:rsidR="00246BF4" w:rsidRPr="00244D30" w:rsidTr="009F3414">
        <w:trPr>
          <w:trHeight w:val="720"/>
          <w:jc w:val="center"/>
        </w:trPr>
        <w:tc>
          <w:tcPr>
            <w:tcW w:w="2759" w:type="dxa"/>
            <w:tcBorders>
              <w:top w:val="double" w:sz="4" w:space="0" w:color="auto"/>
              <w:left w:val="double" w:sz="4" w:space="0" w:color="auto"/>
              <w:bottom w:val="single" w:sz="4" w:space="0" w:color="auto"/>
              <w:right w:val="single" w:sz="4" w:space="0" w:color="auto"/>
            </w:tcBorders>
            <w:vAlign w:val="center"/>
          </w:tcPr>
          <w:p w:rsidR="00246BF4" w:rsidRPr="00244D30" w:rsidRDefault="00246BF4" w:rsidP="009F3414">
            <w:pPr>
              <w:jc w:val="center"/>
              <w:rPr>
                <w:rFonts w:eastAsia="標楷體" w:cs="Arial"/>
                <w:kern w:val="2"/>
              </w:rPr>
            </w:pPr>
          </w:p>
        </w:tc>
        <w:tc>
          <w:tcPr>
            <w:tcW w:w="6187" w:type="dxa"/>
            <w:tcBorders>
              <w:top w:val="double" w:sz="4" w:space="0" w:color="auto"/>
              <w:left w:val="single" w:sz="4" w:space="0" w:color="auto"/>
              <w:bottom w:val="single" w:sz="4" w:space="0" w:color="auto"/>
              <w:right w:val="double" w:sz="4" w:space="0" w:color="auto"/>
            </w:tcBorders>
            <w:vAlign w:val="center"/>
            <w:hideMark/>
          </w:tcPr>
          <w:p w:rsidR="00246BF4" w:rsidRPr="00244D30" w:rsidRDefault="00246BF4" w:rsidP="009F3414">
            <w:pPr>
              <w:rPr>
                <w:rFonts w:eastAsia="標楷體" w:cs="Arial"/>
                <w:kern w:val="2"/>
                <w:szCs w:val="20"/>
              </w:rPr>
            </w:pPr>
            <w:r w:rsidRPr="00244D30">
              <w:rPr>
                <w:rFonts w:eastAsia="標楷體" w:cs="Arial" w:hint="eastAsia"/>
                <w:kern w:val="2"/>
                <w:sz w:val="20"/>
              </w:rPr>
              <w:t>（</w:t>
            </w:r>
            <w:r w:rsidRPr="00244D30">
              <w:rPr>
                <w:rFonts w:eastAsia="標楷體" w:cs="Arial" w:hint="eastAsia"/>
                <w:kern w:val="2"/>
                <w:sz w:val="22"/>
                <w:szCs w:val="22"/>
              </w:rPr>
              <w:t>請確認</w:t>
            </w:r>
            <w:r w:rsidRPr="00244D30">
              <w:rPr>
                <w:rFonts w:eastAsia="標楷體" w:cs="Arial" w:hint="eastAsia"/>
                <w:b/>
                <w:kern w:val="2"/>
                <w:sz w:val="22"/>
                <w:szCs w:val="22"/>
                <w:u w:val="single"/>
              </w:rPr>
              <w:t>調查結果總人數</w:t>
            </w:r>
            <w:r w:rsidRPr="00244D30">
              <w:rPr>
                <w:rFonts w:eastAsia="標楷體" w:cs="Arial" w:hint="eastAsia"/>
                <w:kern w:val="2"/>
                <w:sz w:val="22"/>
                <w:szCs w:val="22"/>
              </w:rPr>
              <w:t>是否等於</w:t>
            </w:r>
            <w:r w:rsidRPr="00244D30">
              <w:rPr>
                <w:rFonts w:eastAsia="標楷體" w:cs="Arial" w:hint="eastAsia"/>
                <w:b/>
                <w:kern w:val="2"/>
                <w:sz w:val="22"/>
                <w:szCs w:val="22"/>
                <w:u w:val="single"/>
              </w:rPr>
              <w:t>實收份數</w:t>
            </w:r>
            <w:r w:rsidRPr="00244D30">
              <w:rPr>
                <w:rFonts w:eastAsia="標楷體" w:cs="Arial" w:hint="eastAsia"/>
                <w:kern w:val="2"/>
                <w:sz w:val="22"/>
                <w:szCs w:val="22"/>
              </w:rPr>
              <w:t>，謝謝您！</w:t>
            </w:r>
            <w:r w:rsidRPr="00244D30">
              <w:rPr>
                <w:rFonts w:eastAsia="標楷體" w:cs="Arial" w:hint="eastAsia"/>
                <w:kern w:val="2"/>
                <w:sz w:val="20"/>
              </w:rPr>
              <w:t>）</w:t>
            </w:r>
          </w:p>
        </w:tc>
      </w:tr>
      <w:tr w:rsidR="00246BF4" w:rsidRPr="00244D30" w:rsidTr="009F3414">
        <w:trPr>
          <w:trHeight w:val="720"/>
          <w:jc w:val="center"/>
        </w:trPr>
        <w:tc>
          <w:tcPr>
            <w:tcW w:w="2759" w:type="dxa"/>
            <w:tcBorders>
              <w:top w:val="single" w:sz="4" w:space="0" w:color="auto"/>
              <w:left w:val="double" w:sz="4" w:space="0" w:color="auto"/>
              <w:bottom w:val="double" w:sz="4" w:space="0" w:color="auto"/>
              <w:right w:val="single" w:sz="4" w:space="0" w:color="auto"/>
            </w:tcBorders>
            <w:vAlign w:val="center"/>
            <w:hideMark/>
          </w:tcPr>
          <w:p w:rsidR="00246BF4" w:rsidRPr="00244D30" w:rsidRDefault="00246BF4" w:rsidP="009F3414">
            <w:pPr>
              <w:jc w:val="center"/>
              <w:rPr>
                <w:rFonts w:eastAsia="標楷體" w:cs="Arial"/>
                <w:kern w:val="2"/>
              </w:rPr>
            </w:pPr>
            <w:r w:rsidRPr="00244D30">
              <w:rPr>
                <w:rFonts w:eastAsia="標楷體" w:cs="Arial" w:hint="eastAsia"/>
                <w:kern w:val="2"/>
              </w:rPr>
              <w:t>其它補充</w:t>
            </w:r>
          </w:p>
        </w:tc>
        <w:tc>
          <w:tcPr>
            <w:tcW w:w="6187" w:type="dxa"/>
            <w:tcBorders>
              <w:top w:val="single" w:sz="4" w:space="0" w:color="auto"/>
              <w:left w:val="single" w:sz="4" w:space="0" w:color="auto"/>
              <w:bottom w:val="double" w:sz="4" w:space="0" w:color="auto"/>
              <w:right w:val="double" w:sz="4" w:space="0" w:color="auto"/>
            </w:tcBorders>
          </w:tcPr>
          <w:p w:rsidR="00246BF4" w:rsidRPr="00244D30" w:rsidRDefault="00246BF4" w:rsidP="009F3414">
            <w:pPr>
              <w:rPr>
                <w:rFonts w:eastAsia="標楷體" w:cs="Arial"/>
                <w:kern w:val="2"/>
                <w:szCs w:val="20"/>
              </w:rPr>
            </w:pPr>
          </w:p>
        </w:tc>
      </w:tr>
    </w:tbl>
    <w:p w:rsidR="00246BF4" w:rsidRPr="00244D30" w:rsidRDefault="00246BF4" w:rsidP="00246BF4">
      <w:pPr>
        <w:widowControl/>
        <w:rPr>
          <w:rFonts w:eastAsia="標楷體" w:cs="Arial"/>
          <w:kern w:val="0"/>
          <w:szCs w:val="20"/>
          <w:u w:val="single"/>
        </w:rPr>
      </w:pPr>
    </w:p>
    <w:p w:rsidR="00246BF4" w:rsidRPr="00244D30" w:rsidRDefault="00246BF4" w:rsidP="00246BF4">
      <w:pPr>
        <w:widowControl/>
        <w:suppressAutoHyphens w:val="0"/>
        <w:rPr>
          <w:rFonts w:eastAsia="標楷體" w:cs="Arial"/>
          <w:u w:val="single"/>
        </w:rPr>
        <w:sectPr w:rsidR="00246BF4" w:rsidRPr="00244D30">
          <w:headerReference w:type="default" r:id="rId8"/>
          <w:pgSz w:w="11906" w:h="16838"/>
          <w:pgMar w:top="851" w:right="1021" w:bottom="851" w:left="1021" w:header="340" w:footer="624" w:gutter="0"/>
          <w:cols w:space="720"/>
          <w:docGrid w:type="lines" w:linePitch="360"/>
        </w:sectPr>
      </w:pPr>
      <w:r w:rsidRPr="00244D30">
        <w:rPr>
          <w:rFonts w:eastAsia="標楷體" w:cs="Arial"/>
          <w:u w:val="single"/>
        </w:rPr>
        <w:br w:type="page"/>
      </w:r>
    </w:p>
    <w:p w:rsidR="003F2656" w:rsidRPr="00244D30" w:rsidRDefault="003F2656" w:rsidP="009D4400">
      <w:pPr>
        <w:pStyle w:val="a5"/>
        <w:tabs>
          <w:tab w:val="left" w:pos="1134"/>
          <w:tab w:val="left" w:pos="2127"/>
          <w:tab w:val="left" w:pos="3179"/>
          <w:tab w:val="left" w:pos="5001"/>
          <w:tab w:val="left" w:pos="6821"/>
          <w:tab w:val="left" w:pos="8643"/>
        </w:tabs>
        <w:kinsoku w:val="0"/>
        <w:overflowPunct w:val="0"/>
        <w:spacing w:before="189"/>
        <w:rPr>
          <w:rFonts w:eastAsia="標楷體"/>
        </w:rPr>
      </w:pPr>
      <w:r w:rsidRPr="00244D30">
        <w:rPr>
          <w:rFonts w:eastAsia="標楷體" w:hint="eastAsia"/>
        </w:rPr>
        <w:lastRenderedPageBreak/>
        <w:t>表格</w:t>
      </w:r>
      <w:r w:rsidRPr="00244D30">
        <w:rPr>
          <w:rFonts w:eastAsia="標楷體"/>
        </w:rPr>
        <w:t>2-</w:t>
      </w:r>
      <w:r w:rsidR="00246BF4" w:rsidRPr="00244D30">
        <w:rPr>
          <w:rFonts w:eastAsia="標楷體" w:hint="eastAsia"/>
          <w:lang w:eastAsia="zh-TW"/>
        </w:rPr>
        <w:t>6</w:t>
      </w:r>
    </w:p>
    <w:p w:rsidR="001B320F" w:rsidRPr="00244D30" w:rsidRDefault="001B320F" w:rsidP="001B320F">
      <w:pPr>
        <w:suppressAutoHyphens w:val="0"/>
        <w:snapToGrid w:val="0"/>
        <w:jc w:val="center"/>
        <w:rPr>
          <w:rFonts w:eastAsia="標楷體"/>
          <w:b/>
          <w:bCs/>
          <w:kern w:val="2"/>
          <w:sz w:val="40"/>
          <w:szCs w:val="40"/>
          <w:lang w:eastAsia="zh-TW"/>
        </w:rPr>
      </w:pPr>
      <w:r w:rsidRPr="00244D30">
        <w:rPr>
          <w:rFonts w:eastAsia="標楷體" w:hint="eastAsia"/>
          <w:b/>
          <w:bCs/>
          <w:kern w:val="2"/>
          <w:sz w:val="40"/>
          <w:szCs w:val="40"/>
          <w:lang w:eastAsia="zh-TW"/>
        </w:rPr>
        <w:t>健行</w:t>
      </w:r>
      <w:r w:rsidRPr="00244D30">
        <w:rPr>
          <w:rFonts w:eastAsia="標楷體"/>
          <w:b/>
          <w:bCs/>
          <w:kern w:val="2"/>
          <w:sz w:val="40"/>
          <w:szCs w:val="40"/>
          <w:lang w:eastAsia="zh-TW"/>
        </w:rPr>
        <w:t>科技大學教學創新成果報告</w:t>
      </w:r>
    </w:p>
    <w:tbl>
      <w:tblPr>
        <w:tblW w:w="921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013"/>
        <w:gridCol w:w="2594"/>
        <w:gridCol w:w="2055"/>
        <w:gridCol w:w="2552"/>
      </w:tblGrid>
      <w:tr w:rsidR="001B320F" w:rsidRPr="00244D30" w:rsidTr="000B38DB">
        <w:trPr>
          <w:trHeight w:val="454"/>
          <w:jc w:val="center"/>
        </w:trPr>
        <w:tc>
          <w:tcPr>
            <w:tcW w:w="9214" w:type="dxa"/>
            <w:gridSpan w:val="4"/>
            <w:shd w:val="clear" w:color="auto" w:fill="BFBFBF"/>
            <w:vAlign w:val="center"/>
          </w:tcPr>
          <w:p w:rsidR="001B320F" w:rsidRPr="00244D30" w:rsidRDefault="001B320F" w:rsidP="000B38DB">
            <w:pPr>
              <w:suppressAutoHyphens w:val="0"/>
              <w:snapToGrid w:val="0"/>
              <w:jc w:val="center"/>
              <w:rPr>
                <w:rFonts w:eastAsia="標楷體"/>
                <w:b/>
                <w:kern w:val="2"/>
                <w:lang w:eastAsia="zh-TW"/>
              </w:rPr>
            </w:pPr>
            <w:r w:rsidRPr="00244D30">
              <w:rPr>
                <w:rFonts w:eastAsia="標楷體"/>
                <w:b/>
                <w:kern w:val="2"/>
                <w:lang w:eastAsia="zh-TW"/>
              </w:rPr>
              <w:t>教師基本資料</w:t>
            </w:r>
          </w:p>
        </w:tc>
      </w:tr>
      <w:tr w:rsidR="001B320F" w:rsidRPr="00244D30" w:rsidTr="000B38DB">
        <w:trPr>
          <w:trHeight w:val="454"/>
          <w:jc w:val="center"/>
        </w:trPr>
        <w:tc>
          <w:tcPr>
            <w:tcW w:w="2013" w:type="dxa"/>
            <w:vAlign w:val="center"/>
          </w:tcPr>
          <w:p w:rsidR="001B320F" w:rsidRPr="00244D30" w:rsidRDefault="001B320F" w:rsidP="000B38DB">
            <w:pPr>
              <w:suppressAutoHyphens w:val="0"/>
              <w:snapToGrid w:val="0"/>
              <w:jc w:val="center"/>
              <w:rPr>
                <w:rFonts w:eastAsia="標楷體"/>
                <w:kern w:val="2"/>
                <w:lang w:eastAsia="zh-TW"/>
              </w:rPr>
            </w:pPr>
            <w:r w:rsidRPr="00244D30">
              <w:rPr>
                <w:rFonts w:eastAsia="標楷體" w:hint="eastAsia"/>
                <w:kern w:val="2"/>
                <w:lang w:eastAsia="zh-TW"/>
              </w:rPr>
              <w:t>單位</w:t>
            </w:r>
          </w:p>
        </w:tc>
        <w:tc>
          <w:tcPr>
            <w:tcW w:w="2594" w:type="dxa"/>
            <w:vAlign w:val="center"/>
          </w:tcPr>
          <w:p w:rsidR="001B320F" w:rsidRPr="00244D30" w:rsidRDefault="00DF1813" w:rsidP="000B38DB">
            <w:pPr>
              <w:suppressAutoHyphens w:val="0"/>
              <w:snapToGrid w:val="0"/>
              <w:jc w:val="center"/>
              <w:rPr>
                <w:rFonts w:eastAsia="標楷體"/>
                <w:kern w:val="2"/>
                <w:lang w:eastAsia="zh-TW"/>
              </w:rPr>
            </w:pPr>
            <w:r>
              <w:rPr>
                <w:rFonts w:eastAsia="標楷體" w:hint="eastAsia"/>
                <w:kern w:val="2"/>
                <w:lang w:eastAsia="zh-TW"/>
              </w:rPr>
              <w:t>國企系</w:t>
            </w:r>
          </w:p>
        </w:tc>
        <w:tc>
          <w:tcPr>
            <w:tcW w:w="2055" w:type="dxa"/>
            <w:vAlign w:val="center"/>
          </w:tcPr>
          <w:p w:rsidR="001B320F" w:rsidRPr="00244D30" w:rsidRDefault="001B320F" w:rsidP="000B38DB">
            <w:pPr>
              <w:suppressAutoHyphens w:val="0"/>
              <w:snapToGrid w:val="0"/>
              <w:jc w:val="center"/>
              <w:rPr>
                <w:rFonts w:eastAsia="標楷體"/>
                <w:kern w:val="2"/>
                <w:lang w:eastAsia="zh-TW"/>
              </w:rPr>
            </w:pPr>
            <w:r w:rsidRPr="00244D30">
              <w:rPr>
                <w:rFonts w:eastAsia="標楷體"/>
                <w:kern w:val="2"/>
                <w:lang w:eastAsia="zh-TW"/>
              </w:rPr>
              <w:t>授課教師</w:t>
            </w:r>
          </w:p>
        </w:tc>
        <w:tc>
          <w:tcPr>
            <w:tcW w:w="2552" w:type="dxa"/>
            <w:vAlign w:val="center"/>
          </w:tcPr>
          <w:p w:rsidR="001B320F" w:rsidRPr="00244D30" w:rsidRDefault="00DF1813" w:rsidP="00DF1813">
            <w:pPr>
              <w:suppressAutoHyphens w:val="0"/>
              <w:snapToGrid w:val="0"/>
              <w:jc w:val="center"/>
              <w:rPr>
                <w:rFonts w:eastAsia="標楷體"/>
                <w:kern w:val="2"/>
                <w:lang w:eastAsia="zh-TW"/>
              </w:rPr>
            </w:pPr>
            <w:r>
              <w:rPr>
                <w:rFonts w:eastAsia="標楷體" w:hint="eastAsia"/>
                <w:kern w:val="2"/>
                <w:lang w:eastAsia="zh-TW"/>
              </w:rPr>
              <w:t>彭進德</w:t>
            </w:r>
          </w:p>
        </w:tc>
      </w:tr>
      <w:tr w:rsidR="001B320F" w:rsidRPr="00244D30" w:rsidTr="000B38DB">
        <w:trPr>
          <w:trHeight w:val="454"/>
          <w:jc w:val="center"/>
        </w:trPr>
        <w:tc>
          <w:tcPr>
            <w:tcW w:w="2013" w:type="dxa"/>
            <w:vAlign w:val="center"/>
          </w:tcPr>
          <w:p w:rsidR="001B320F" w:rsidRPr="00244D30" w:rsidRDefault="00840106" w:rsidP="000B38DB">
            <w:pPr>
              <w:suppressAutoHyphens w:val="0"/>
              <w:snapToGrid w:val="0"/>
              <w:jc w:val="center"/>
              <w:rPr>
                <w:rFonts w:eastAsia="標楷體"/>
                <w:kern w:val="2"/>
                <w:lang w:eastAsia="zh-TW"/>
              </w:rPr>
            </w:pPr>
            <w:r w:rsidRPr="00244D30">
              <w:rPr>
                <w:rFonts w:eastAsia="標楷體" w:hint="eastAsia"/>
                <w:kern w:val="2"/>
                <w:lang w:eastAsia="zh-TW"/>
              </w:rPr>
              <w:t>分機</w:t>
            </w:r>
          </w:p>
        </w:tc>
        <w:tc>
          <w:tcPr>
            <w:tcW w:w="2594" w:type="dxa"/>
            <w:vAlign w:val="center"/>
          </w:tcPr>
          <w:p w:rsidR="001B320F" w:rsidRPr="00244D30" w:rsidRDefault="00DF1813" w:rsidP="000B38DB">
            <w:pPr>
              <w:suppressAutoHyphens w:val="0"/>
              <w:snapToGrid w:val="0"/>
              <w:jc w:val="center"/>
              <w:rPr>
                <w:rFonts w:eastAsia="標楷體"/>
                <w:kern w:val="2"/>
                <w:lang w:eastAsia="zh-TW"/>
              </w:rPr>
            </w:pPr>
            <w:r>
              <w:rPr>
                <w:rFonts w:eastAsia="標楷體" w:hint="eastAsia"/>
                <w:kern w:val="2"/>
                <w:lang w:eastAsia="zh-TW"/>
              </w:rPr>
              <w:t>6301</w:t>
            </w:r>
          </w:p>
        </w:tc>
        <w:tc>
          <w:tcPr>
            <w:tcW w:w="2055" w:type="dxa"/>
            <w:vAlign w:val="center"/>
          </w:tcPr>
          <w:p w:rsidR="001B320F" w:rsidRPr="00244D30" w:rsidRDefault="001B320F" w:rsidP="000B38DB">
            <w:pPr>
              <w:suppressAutoHyphens w:val="0"/>
              <w:snapToGrid w:val="0"/>
              <w:jc w:val="center"/>
              <w:rPr>
                <w:rFonts w:eastAsia="標楷體"/>
                <w:kern w:val="2"/>
                <w:lang w:eastAsia="zh-TW"/>
              </w:rPr>
            </w:pPr>
            <w:r w:rsidRPr="00244D30">
              <w:rPr>
                <w:rFonts w:eastAsia="標楷體"/>
                <w:kern w:val="2"/>
                <w:lang w:eastAsia="zh-TW"/>
              </w:rPr>
              <w:t>E-mail</w:t>
            </w:r>
          </w:p>
        </w:tc>
        <w:tc>
          <w:tcPr>
            <w:tcW w:w="2552" w:type="dxa"/>
            <w:vAlign w:val="center"/>
          </w:tcPr>
          <w:p w:rsidR="001B320F" w:rsidRPr="00244D30" w:rsidRDefault="00DF1813" w:rsidP="00DF1813">
            <w:pPr>
              <w:suppressAutoHyphens w:val="0"/>
              <w:snapToGrid w:val="0"/>
              <w:jc w:val="center"/>
              <w:rPr>
                <w:rFonts w:eastAsia="標楷體"/>
                <w:kern w:val="2"/>
                <w:lang w:eastAsia="zh-TW"/>
              </w:rPr>
            </w:pPr>
            <w:r w:rsidRPr="00DF1813">
              <w:rPr>
                <w:rFonts w:eastAsia="標楷體"/>
                <w:kern w:val="2"/>
                <w:lang w:eastAsia="zh-TW"/>
              </w:rPr>
              <w:t>ginder2222@uch.edu.tw</w:t>
            </w:r>
          </w:p>
        </w:tc>
      </w:tr>
      <w:tr w:rsidR="001B320F" w:rsidRPr="00244D30" w:rsidTr="000B38DB">
        <w:trPr>
          <w:trHeight w:val="454"/>
          <w:jc w:val="center"/>
        </w:trPr>
        <w:tc>
          <w:tcPr>
            <w:tcW w:w="9214" w:type="dxa"/>
            <w:gridSpan w:val="4"/>
            <w:shd w:val="clear" w:color="auto" w:fill="BFBFBF"/>
            <w:vAlign w:val="center"/>
          </w:tcPr>
          <w:p w:rsidR="001B320F" w:rsidRPr="00244D30" w:rsidRDefault="001B320F" w:rsidP="000B38DB">
            <w:pPr>
              <w:suppressAutoHyphens w:val="0"/>
              <w:snapToGrid w:val="0"/>
              <w:jc w:val="center"/>
              <w:rPr>
                <w:rFonts w:eastAsia="標楷體"/>
                <w:b/>
                <w:kern w:val="2"/>
                <w:lang w:eastAsia="zh-TW"/>
              </w:rPr>
            </w:pPr>
            <w:r w:rsidRPr="00244D30">
              <w:rPr>
                <w:rFonts w:eastAsia="標楷體"/>
                <w:b/>
                <w:kern w:val="2"/>
                <w:lang w:eastAsia="zh-TW"/>
              </w:rPr>
              <w:t>課程基本資料</w:t>
            </w:r>
          </w:p>
        </w:tc>
      </w:tr>
      <w:tr w:rsidR="001B320F" w:rsidRPr="00244D30" w:rsidTr="000B38DB">
        <w:trPr>
          <w:trHeight w:val="454"/>
          <w:jc w:val="center"/>
        </w:trPr>
        <w:tc>
          <w:tcPr>
            <w:tcW w:w="2013" w:type="dxa"/>
            <w:vAlign w:val="center"/>
          </w:tcPr>
          <w:p w:rsidR="001B320F" w:rsidRPr="00244D30" w:rsidRDefault="001B320F" w:rsidP="000B38DB">
            <w:pPr>
              <w:suppressAutoHyphens w:val="0"/>
              <w:snapToGrid w:val="0"/>
              <w:jc w:val="center"/>
              <w:rPr>
                <w:rFonts w:eastAsia="標楷體"/>
                <w:kern w:val="2"/>
                <w:lang w:eastAsia="zh-TW"/>
              </w:rPr>
            </w:pPr>
            <w:r w:rsidRPr="00244D30">
              <w:rPr>
                <w:rFonts w:eastAsia="標楷體"/>
                <w:kern w:val="2"/>
                <w:lang w:eastAsia="zh-TW"/>
              </w:rPr>
              <w:t>課程名稱</w:t>
            </w:r>
          </w:p>
        </w:tc>
        <w:tc>
          <w:tcPr>
            <w:tcW w:w="2594" w:type="dxa"/>
            <w:vAlign w:val="center"/>
          </w:tcPr>
          <w:p w:rsidR="001B320F" w:rsidRPr="00244D30" w:rsidRDefault="004322DF" w:rsidP="000B38DB">
            <w:pPr>
              <w:suppressAutoHyphens w:val="0"/>
              <w:snapToGrid w:val="0"/>
              <w:jc w:val="center"/>
              <w:rPr>
                <w:rFonts w:eastAsia="標楷體"/>
                <w:kern w:val="2"/>
                <w:lang w:eastAsia="zh-TW"/>
              </w:rPr>
            </w:pPr>
            <w:r w:rsidRPr="004322DF">
              <w:rPr>
                <w:rFonts w:eastAsia="標楷體" w:hint="eastAsia"/>
                <w:kern w:val="2"/>
                <w:lang w:eastAsia="zh-TW"/>
              </w:rPr>
              <w:t>導航原理實務</w:t>
            </w:r>
          </w:p>
        </w:tc>
        <w:tc>
          <w:tcPr>
            <w:tcW w:w="2055" w:type="dxa"/>
            <w:vAlign w:val="center"/>
          </w:tcPr>
          <w:p w:rsidR="001B320F" w:rsidRPr="00244D30" w:rsidRDefault="001B320F" w:rsidP="000B38DB">
            <w:pPr>
              <w:suppressAutoHyphens w:val="0"/>
              <w:snapToGrid w:val="0"/>
              <w:jc w:val="center"/>
              <w:rPr>
                <w:rFonts w:eastAsia="標楷體"/>
                <w:kern w:val="2"/>
                <w:lang w:eastAsia="zh-TW"/>
              </w:rPr>
            </w:pPr>
            <w:proofErr w:type="gramStart"/>
            <w:r w:rsidRPr="00244D30">
              <w:rPr>
                <w:rFonts w:eastAsia="標楷體"/>
                <w:kern w:val="2"/>
                <w:lang w:eastAsia="zh-TW"/>
              </w:rPr>
              <w:t>課號</w:t>
            </w:r>
            <w:proofErr w:type="gramEnd"/>
          </w:p>
        </w:tc>
        <w:tc>
          <w:tcPr>
            <w:tcW w:w="2552" w:type="dxa"/>
            <w:vAlign w:val="center"/>
          </w:tcPr>
          <w:p w:rsidR="001B320F" w:rsidRPr="00244D30" w:rsidRDefault="004322DF" w:rsidP="004322DF">
            <w:pPr>
              <w:suppressAutoHyphens w:val="0"/>
              <w:snapToGrid w:val="0"/>
              <w:jc w:val="center"/>
              <w:rPr>
                <w:rFonts w:eastAsia="標楷體"/>
                <w:kern w:val="2"/>
                <w:lang w:eastAsia="zh-TW"/>
              </w:rPr>
            </w:pPr>
            <w:r w:rsidRPr="004322DF">
              <w:rPr>
                <w:rFonts w:eastAsia="標楷體" w:hint="eastAsia"/>
                <w:kern w:val="2"/>
                <w:lang w:eastAsia="zh-TW"/>
              </w:rPr>
              <w:t xml:space="preserve">IT0698 / </w:t>
            </w:r>
            <w:r w:rsidRPr="004322DF">
              <w:rPr>
                <w:rFonts w:eastAsia="標楷體" w:hint="eastAsia"/>
                <w:kern w:val="2"/>
                <w:lang w:eastAsia="zh-TW"/>
              </w:rPr>
              <w:t>甲</w:t>
            </w:r>
          </w:p>
        </w:tc>
      </w:tr>
      <w:tr w:rsidR="001B320F" w:rsidRPr="00244D30" w:rsidTr="000B38DB">
        <w:trPr>
          <w:trHeight w:val="454"/>
          <w:jc w:val="center"/>
        </w:trPr>
        <w:tc>
          <w:tcPr>
            <w:tcW w:w="2013" w:type="dxa"/>
            <w:vAlign w:val="center"/>
          </w:tcPr>
          <w:p w:rsidR="001B320F" w:rsidRPr="00244D30" w:rsidRDefault="001B320F" w:rsidP="000B38DB">
            <w:pPr>
              <w:suppressAutoHyphens w:val="0"/>
              <w:snapToGrid w:val="0"/>
              <w:jc w:val="center"/>
              <w:rPr>
                <w:rFonts w:eastAsia="標楷體"/>
                <w:kern w:val="2"/>
                <w:lang w:eastAsia="zh-TW"/>
              </w:rPr>
            </w:pPr>
            <w:r w:rsidRPr="00244D30">
              <w:rPr>
                <w:rFonts w:eastAsia="標楷體"/>
                <w:kern w:val="2"/>
                <w:lang w:eastAsia="zh-TW"/>
              </w:rPr>
              <w:t>授課學期</w:t>
            </w:r>
          </w:p>
        </w:tc>
        <w:tc>
          <w:tcPr>
            <w:tcW w:w="2594" w:type="dxa"/>
            <w:vAlign w:val="center"/>
          </w:tcPr>
          <w:p w:rsidR="001B320F" w:rsidRPr="00244D30" w:rsidRDefault="004322DF" w:rsidP="000B38DB">
            <w:pPr>
              <w:suppressAutoHyphens w:val="0"/>
              <w:snapToGrid w:val="0"/>
              <w:jc w:val="center"/>
              <w:rPr>
                <w:rFonts w:eastAsia="標楷體"/>
                <w:kern w:val="2"/>
                <w:lang w:eastAsia="zh-TW"/>
              </w:rPr>
            </w:pPr>
            <w:r>
              <w:rPr>
                <w:rFonts w:eastAsia="標楷體" w:hint="eastAsia"/>
                <w:kern w:val="2"/>
                <w:lang w:eastAsia="zh-TW"/>
              </w:rPr>
              <w:t>111-2</w:t>
            </w:r>
          </w:p>
        </w:tc>
        <w:tc>
          <w:tcPr>
            <w:tcW w:w="2055" w:type="dxa"/>
            <w:vAlign w:val="center"/>
          </w:tcPr>
          <w:p w:rsidR="001B320F" w:rsidRPr="00244D30" w:rsidRDefault="001B320F" w:rsidP="000B38DB">
            <w:pPr>
              <w:suppressAutoHyphens w:val="0"/>
              <w:snapToGrid w:val="0"/>
              <w:jc w:val="center"/>
              <w:rPr>
                <w:rFonts w:eastAsia="標楷體"/>
                <w:kern w:val="2"/>
                <w:lang w:eastAsia="zh-TW"/>
              </w:rPr>
            </w:pPr>
            <w:r w:rsidRPr="00244D30">
              <w:rPr>
                <w:rFonts w:eastAsia="標楷體"/>
                <w:kern w:val="2"/>
                <w:lang w:eastAsia="zh-TW"/>
              </w:rPr>
              <w:t>授課班級</w:t>
            </w:r>
          </w:p>
        </w:tc>
        <w:tc>
          <w:tcPr>
            <w:tcW w:w="2552" w:type="dxa"/>
            <w:vAlign w:val="center"/>
          </w:tcPr>
          <w:p w:rsidR="001B320F" w:rsidRPr="00244D30" w:rsidRDefault="004322DF" w:rsidP="004322DF">
            <w:pPr>
              <w:suppressAutoHyphens w:val="0"/>
              <w:snapToGrid w:val="0"/>
              <w:jc w:val="center"/>
              <w:rPr>
                <w:rFonts w:eastAsia="標楷體"/>
                <w:kern w:val="2"/>
                <w:lang w:eastAsia="zh-TW"/>
              </w:rPr>
            </w:pPr>
            <w:r w:rsidRPr="004322DF">
              <w:rPr>
                <w:rFonts w:eastAsia="標楷體" w:hint="eastAsia"/>
                <w:kern w:val="2"/>
                <w:lang w:eastAsia="zh-TW"/>
              </w:rPr>
              <w:t>甲</w:t>
            </w:r>
          </w:p>
        </w:tc>
      </w:tr>
      <w:tr w:rsidR="001B320F" w:rsidRPr="00244D30" w:rsidTr="000B38DB">
        <w:trPr>
          <w:trHeight w:val="454"/>
          <w:jc w:val="center"/>
        </w:trPr>
        <w:tc>
          <w:tcPr>
            <w:tcW w:w="2013" w:type="dxa"/>
            <w:tcBorders>
              <w:bottom w:val="single" w:sz="12" w:space="0" w:color="auto"/>
            </w:tcBorders>
            <w:vAlign w:val="center"/>
          </w:tcPr>
          <w:p w:rsidR="001B320F" w:rsidRPr="00244D30" w:rsidRDefault="001B320F" w:rsidP="000B38DB">
            <w:pPr>
              <w:suppressAutoHyphens w:val="0"/>
              <w:snapToGrid w:val="0"/>
              <w:jc w:val="center"/>
              <w:rPr>
                <w:rFonts w:eastAsia="標楷體"/>
                <w:kern w:val="2"/>
                <w:lang w:eastAsia="zh-TW"/>
              </w:rPr>
            </w:pPr>
            <w:r w:rsidRPr="00244D30">
              <w:rPr>
                <w:rFonts w:eastAsia="標楷體"/>
                <w:kern w:val="2"/>
                <w:lang w:eastAsia="zh-TW"/>
              </w:rPr>
              <w:t>授課人數</w:t>
            </w:r>
          </w:p>
        </w:tc>
        <w:tc>
          <w:tcPr>
            <w:tcW w:w="2594" w:type="dxa"/>
            <w:tcBorders>
              <w:bottom w:val="single" w:sz="12" w:space="0" w:color="auto"/>
            </w:tcBorders>
            <w:vAlign w:val="center"/>
          </w:tcPr>
          <w:p w:rsidR="001B320F" w:rsidRPr="00244D30" w:rsidRDefault="004322DF" w:rsidP="000B38DB">
            <w:pPr>
              <w:suppressAutoHyphens w:val="0"/>
              <w:snapToGrid w:val="0"/>
              <w:jc w:val="center"/>
              <w:rPr>
                <w:rFonts w:eastAsia="標楷體"/>
                <w:kern w:val="2"/>
                <w:lang w:eastAsia="zh-TW"/>
              </w:rPr>
            </w:pPr>
            <w:r w:rsidRPr="004322DF">
              <w:rPr>
                <w:rFonts w:eastAsia="標楷體"/>
                <w:kern w:val="2"/>
                <w:lang w:eastAsia="zh-TW"/>
              </w:rPr>
              <w:t>42</w:t>
            </w:r>
          </w:p>
        </w:tc>
        <w:tc>
          <w:tcPr>
            <w:tcW w:w="2055" w:type="dxa"/>
            <w:tcBorders>
              <w:bottom w:val="single" w:sz="12" w:space="0" w:color="auto"/>
            </w:tcBorders>
            <w:vAlign w:val="center"/>
          </w:tcPr>
          <w:p w:rsidR="001B320F" w:rsidRPr="00244D30" w:rsidRDefault="001B320F" w:rsidP="000B38DB">
            <w:pPr>
              <w:suppressAutoHyphens w:val="0"/>
              <w:snapToGrid w:val="0"/>
              <w:jc w:val="center"/>
              <w:rPr>
                <w:rFonts w:eastAsia="標楷體"/>
                <w:kern w:val="2"/>
                <w:lang w:eastAsia="zh-TW"/>
              </w:rPr>
            </w:pPr>
            <w:r w:rsidRPr="00244D30">
              <w:rPr>
                <w:rFonts w:eastAsia="標楷體"/>
                <w:kern w:val="2"/>
                <w:lang w:eastAsia="zh-TW"/>
              </w:rPr>
              <w:t>必／選修</w:t>
            </w:r>
          </w:p>
        </w:tc>
        <w:tc>
          <w:tcPr>
            <w:tcW w:w="2552" w:type="dxa"/>
            <w:tcBorders>
              <w:bottom w:val="single" w:sz="12" w:space="0" w:color="auto"/>
            </w:tcBorders>
            <w:vAlign w:val="center"/>
          </w:tcPr>
          <w:p w:rsidR="001B320F" w:rsidRPr="00244D30" w:rsidRDefault="001B320F" w:rsidP="000B38DB">
            <w:pPr>
              <w:suppressAutoHyphens w:val="0"/>
              <w:snapToGrid w:val="0"/>
              <w:rPr>
                <w:rFonts w:eastAsia="標楷體"/>
                <w:kern w:val="2"/>
                <w:lang w:eastAsia="zh-TW"/>
              </w:rPr>
            </w:pPr>
            <w:r w:rsidRPr="00244D30">
              <w:rPr>
                <w:rFonts w:eastAsia="標楷體" w:hint="eastAsia"/>
                <w:kern w:val="2"/>
                <w:lang w:eastAsia="zh-TW"/>
              </w:rPr>
              <w:t>□</w:t>
            </w:r>
            <w:r w:rsidRPr="00244D30">
              <w:rPr>
                <w:rFonts w:eastAsia="標楷體"/>
                <w:kern w:val="2"/>
                <w:lang w:eastAsia="zh-TW"/>
              </w:rPr>
              <w:t>必修</w:t>
            </w:r>
            <w:r w:rsidRPr="00244D30">
              <w:rPr>
                <w:rFonts w:eastAsia="標楷體"/>
                <w:kern w:val="2"/>
                <w:lang w:eastAsia="zh-TW"/>
              </w:rPr>
              <w:t xml:space="preserve">  </w:t>
            </w:r>
            <w:r w:rsidR="00DB1C93">
              <w:rPr>
                <w:rFonts w:ascii="新細明體" w:hAnsi="新細明體" w:cs="Arial" w:hint="eastAsia"/>
                <w:kern w:val="2"/>
              </w:rPr>
              <w:t>■</w:t>
            </w:r>
            <w:r w:rsidRPr="00244D30">
              <w:rPr>
                <w:rFonts w:eastAsia="標楷體"/>
                <w:kern w:val="2"/>
                <w:lang w:eastAsia="zh-TW"/>
              </w:rPr>
              <w:t>選修</w:t>
            </w:r>
          </w:p>
        </w:tc>
      </w:tr>
      <w:tr w:rsidR="001B320F" w:rsidRPr="004E78DC" w:rsidTr="001B320F">
        <w:trPr>
          <w:trHeight w:val="1984"/>
          <w:jc w:val="center"/>
        </w:trPr>
        <w:tc>
          <w:tcPr>
            <w:tcW w:w="9214" w:type="dxa"/>
            <w:gridSpan w:val="4"/>
            <w:tcBorders>
              <w:top w:val="single" w:sz="12" w:space="0" w:color="auto"/>
              <w:bottom w:val="single" w:sz="4" w:space="0" w:color="auto"/>
            </w:tcBorders>
          </w:tcPr>
          <w:p w:rsidR="001B320F" w:rsidRPr="000572E9" w:rsidRDefault="001B320F" w:rsidP="001B320F">
            <w:pPr>
              <w:numPr>
                <w:ilvl w:val="0"/>
                <w:numId w:val="14"/>
              </w:numPr>
              <w:suppressAutoHyphens w:val="0"/>
              <w:snapToGrid w:val="0"/>
              <w:ind w:left="0" w:firstLine="0"/>
              <w:rPr>
                <w:rFonts w:eastAsia="標楷體"/>
                <w:kern w:val="2"/>
                <w:lang w:eastAsia="zh-TW"/>
              </w:rPr>
            </w:pPr>
            <w:r w:rsidRPr="00244D30">
              <w:rPr>
                <w:rFonts w:eastAsia="標楷體" w:cs="Arial"/>
                <w:b/>
                <w:kern w:val="2"/>
                <w:lang w:eastAsia="zh-TW"/>
              </w:rPr>
              <w:t>課程策略及特色</w:t>
            </w:r>
          </w:p>
          <w:p w:rsidR="004D2D22" w:rsidRDefault="000572E9" w:rsidP="004E78DC">
            <w:pPr>
              <w:pStyle w:val="af"/>
            </w:pPr>
            <w:r w:rsidRPr="004E78DC">
              <w:rPr>
                <w:rFonts w:hint="eastAsia"/>
              </w:rPr>
              <w:t>為了</w:t>
            </w:r>
            <w:r w:rsidR="00EB2DBC">
              <w:rPr>
                <w:rFonts w:hint="eastAsia"/>
              </w:rPr>
              <w:t>建置</w:t>
            </w:r>
            <w:r w:rsidR="005C43F7" w:rsidRPr="004E78DC">
              <w:rPr>
                <w:rFonts w:hint="eastAsia"/>
              </w:rPr>
              <w:t>學生</w:t>
            </w:r>
            <w:r w:rsidR="004D2D22" w:rsidRPr="004E78DC">
              <w:rPr>
                <w:rFonts w:hint="eastAsia"/>
              </w:rPr>
              <w:t>們對於民航產業的就業能力，本系</w:t>
            </w:r>
            <w:r w:rsidR="0031540A">
              <w:rPr>
                <w:rFonts w:hint="eastAsia"/>
              </w:rPr>
              <w:t>在</w:t>
            </w:r>
            <w:r w:rsidR="00EB2DBC">
              <w:rPr>
                <w:rFonts w:hint="eastAsia"/>
              </w:rPr>
              <w:t>航空行銷組織</w:t>
            </w:r>
            <w:r w:rsidR="0031540A">
              <w:rPr>
                <w:rFonts w:hint="eastAsia"/>
              </w:rPr>
              <w:t>課程規劃之策略上，</w:t>
            </w:r>
            <w:r w:rsidR="004D2D22" w:rsidRPr="004E78DC">
              <w:rPr>
                <w:rFonts w:hint="eastAsia"/>
              </w:rPr>
              <w:t>從大</w:t>
            </w:r>
            <w:proofErr w:type="gramStart"/>
            <w:r w:rsidR="004D2D22" w:rsidRPr="004E78DC">
              <w:rPr>
                <w:rFonts w:hint="eastAsia"/>
              </w:rPr>
              <w:t>一</w:t>
            </w:r>
            <w:proofErr w:type="gramEnd"/>
            <w:r w:rsidR="004D2D22" w:rsidRPr="004E78DC">
              <w:rPr>
                <w:rFonts w:hint="eastAsia"/>
              </w:rPr>
              <w:t>至大四逐步規劃了</w:t>
            </w:r>
            <w:r w:rsidR="000C1C5C" w:rsidRPr="004E78DC">
              <w:rPr>
                <w:rFonts w:hint="eastAsia"/>
              </w:rPr>
              <w:t>如</w:t>
            </w:r>
            <w:r w:rsidR="00566A3B" w:rsidRPr="004E78DC">
              <w:rPr>
                <w:rFonts w:hint="eastAsia"/>
              </w:rPr>
              <w:t>「基礎航空器概論」、「飛航環境概論」、</w:t>
            </w:r>
            <w:r w:rsidR="00422483" w:rsidRPr="004E78DC">
              <w:rPr>
                <w:rFonts w:hint="eastAsia"/>
              </w:rPr>
              <w:t>「航空氣象原理」、「航空氣象服務」、「</w:t>
            </w:r>
            <w:proofErr w:type="gramStart"/>
            <w:r w:rsidR="00422483" w:rsidRPr="004E78DC">
              <w:rPr>
                <w:rFonts w:hint="eastAsia"/>
              </w:rPr>
              <w:t>航空簽派實</w:t>
            </w:r>
            <w:proofErr w:type="gramEnd"/>
            <w:r w:rsidR="00422483" w:rsidRPr="004E78DC">
              <w:rPr>
                <w:rFonts w:hint="eastAsia"/>
              </w:rPr>
              <w:t>務」、</w:t>
            </w:r>
            <w:r w:rsidR="00566A3B" w:rsidRPr="004E78DC">
              <w:rPr>
                <w:rFonts w:hint="eastAsia"/>
              </w:rPr>
              <w:t>「產業趨勢：遙控無人機」等多門</w:t>
            </w:r>
            <w:r w:rsidR="00BF3EF1" w:rsidRPr="004E78DC">
              <w:rPr>
                <w:rFonts w:hint="eastAsia"/>
              </w:rPr>
              <w:t>航空專業課程</w:t>
            </w:r>
            <w:r w:rsidR="00566A3B" w:rsidRPr="004E78DC">
              <w:rPr>
                <w:rFonts w:hint="eastAsia"/>
              </w:rPr>
              <w:t>，</w:t>
            </w:r>
            <w:r w:rsidR="00BF3EF1" w:rsidRPr="004E78DC">
              <w:rPr>
                <w:rFonts w:hint="eastAsia"/>
              </w:rPr>
              <w:t>讓</w:t>
            </w:r>
            <w:r w:rsidR="00EB2DBC">
              <w:rPr>
                <w:rFonts w:hint="eastAsia"/>
              </w:rPr>
              <w:t>本系</w:t>
            </w:r>
            <w:r w:rsidR="00BF3EF1" w:rsidRPr="004E78DC">
              <w:rPr>
                <w:rFonts w:hint="eastAsia"/>
              </w:rPr>
              <w:t>同學得以</w:t>
            </w:r>
            <w:r w:rsidR="00566A3B" w:rsidRPr="004E78DC">
              <w:rPr>
                <w:rFonts w:hint="eastAsia"/>
              </w:rPr>
              <w:t>由</w:t>
            </w:r>
            <w:proofErr w:type="gramStart"/>
            <w:r w:rsidR="00566A3B" w:rsidRPr="004E78DC">
              <w:rPr>
                <w:rFonts w:hint="eastAsia"/>
              </w:rPr>
              <w:t>淺漸深</w:t>
            </w:r>
            <w:proofErr w:type="gramEnd"/>
            <w:r w:rsidR="00BF3EF1" w:rsidRPr="004E78DC">
              <w:rPr>
                <w:rFonts w:hint="eastAsia"/>
              </w:rPr>
              <w:t>、由外向內</w:t>
            </w:r>
            <w:r w:rsidR="00566A3B" w:rsidRPr="004E78DC">
              <w:rPr>
                <w:rFonts w:hint="eastAsia"/>
              </w:rPr>
              <w:t>的</w:t>
            </w:r>
            <w:r w:rsidR="00BF3EF1" w:rsidRPr="004E78DC">
              <w:rPr>
                <w:rFonts w:hint="eastAsia"/>
              </w:rPr>
              <w:t>逐漸養成</w:t>
            </w:r>
            <w:r w:rsidR="00EB2DBC">
              <w:rPr>
                <w:rFonts w:hint="eastAsia"/>
              </w:rPr>
              <w:t>其</w:t>
            </w:r>
            <w:r w:rsidR="00BF3EF1" w:rsidRPr="004E78DC">
              <w:rPr>
                <w:rFonts w:hint="eastAsia"/>
              </w:rPr>
              <w:t>航空專業實力，以搭配本系</w:t>
            </w:r>
            <w:r w:rsidR="00422483" w:rsidRPr="004E78DC">
              <w:rPr>
                <w:rFonts w:hint="eastAsia"/>
              </w:rPr>
              <w:t>所</w:t>
            </w:r>
            <w:r w:rsidR="00BF3EF1" w:rsidRPr="004E78DC">
              <w:rPr>
                <w:rFonts w:hint="eastAsia"/>
              </w:rPr>
              <w:t>規劃之航空求職路徑</w:t>
            </w:r>
            <w:r w:rsidR="00422483" w:rsidRPr="004E78DC">
              <w:rPr>
                <w:rFonts w:hint="eastAsia"/>
              </w:rPr>
              <w:t>逐步成長，</w:t>
            </w:r>
            <w:r w:rsidR="00EB2DBC">
              <w:rPr>
                <w:rFonts w:hint="eastAsia"/>
              </w:rPr>
              <w:t>而</w:t>
            </w:r>
            <w:r w:rsidR="00422483" w:rsidRPr="004E78DC">
              <w:rPr>
                <w:rFonts w:hint="eastAsia"/>
              </w:rPr>
              <w:t>本課程</w:t>
            </w:r>
            <w:r w:rsidR="00EB2DBC" w:rsidRPr="0003120A">
              <w:rPr>
                <w:rFonts w:hint="eastAsia"/>
              </w:rPr>
              <w:t>（</w:t>
            </w:r>
            <w:r w:rsidR="00EB2DBC" w:rsidRPr="00EB2DBC">
              <w:rPr>
                <w:rFonts w:hint="eastAsia"/>
              </w:rPr>
              <w:t>導航原理實務</w:t>
            </w:r>
            <w:r w:rsidR="00EB2DBC" w:rsidRPr="0003120A">
              <w:rPr>
                <w:rFonts w:hint="eastAsia"/>
              </w:rPr>
              <w:t>）</w:t>
            </w:r>
            <w:r w:rsidR="00422483" w:rsidRPr="004E78DC">
              <w:rPr>
                <w:rFonts w:hint="eastAsia"/>
              </w:rPr>
              <w:t>之定位為高年級之專業課程，</w:t>
            </w:r>
            <w:r w:rsidR="00EB2DBC">
              <w:rPr>
                <w:rFonts w:hint="eastAsia"/>
              </w:rPr>
              <w:t>因此</w:t>
            </w:r>
            <w:r w:rsidR="00422483" w:rsidRPr="004E78DC">
              <w:rPr>
                <w:rFonts w:hint="eastAsia"/>
              </w:rPr>
              <w:t>當同學</w:t>
            </w:r>
            <w:r w:rsidR="00EB2DBC">
              <w:rPr>
                <w:rFonts w:hint="eastAsia"/>
              </w:rPr>
              <w:t>大多</w:t>
            </w:r>
            <w:r w:rsidR="00422483" w:rsidRPr="004E78DC">
              <w:rPr>
                <w:rFonts w:hint="eastAsia"/>
              </w:rPr>
              <w:t>已</w:t>
            </w:r>
            <w:proofErr w:type="gramStart"/>
            <w:r w:rsidR="00422483" w:rsidRPr="004E78DC">
              <w:rPr>
                <w:rFonts w:hint="eastAsia"/>
              </w:rPr>
              <w:t>修習完</w:t>
            </w:r>
            <w:r w:rsidR="00D12E8B" w:rsidRPr="004E78DC">
              <w:rPr>
                <w:rFonts w:hint="eastAsia"/>
              </w:rPr>
              <w:t>上</w:t>
            </w:r>
            <w:proofErr w:type="gramEnd"/>
            <w:r w:rsidR="00D12E8B" w:rsidRPr="004E78DC">
              <w:rPr>
                <w:rFonts w:hint="eastAsia"/>
              </w:rPr>
              <w:t>述列舉之基礎課程後</w:t>
            </w:r>
            <w:r w:rsidR="00AC7DFE" w:rsidRPr="004E78DC">
              <w:rPr>
                <w:rFonts w:hint="eastAsia"/>
              </w:rPr>
              <w:t>，</w:t>
            </w:r>
            <w:r w:rsidR="004F63D0" w:rsidRPr="004E78DC">
              <w:rPr>
                <w:rFonts w:hint="eastAsia"/>
              </w:rPr>
              <w:t>則可進一步了解現今民用航空器的導航實務知識，增進同學</w:t>
            </w:r>
            <w:r w:rsidR="004F63D0">
              <w:rPr>
                <w:rFonts w:hint="eastAsia"/>
              </w:rPr>
              <w:t>從事航空專業職務之專業性</w:t>
            </w:r>
            <w:r w:rsidR="00EB2DBC">
              <w:rPr>
                <w:rFonts w:hint="eastAsia"/>
              </w:rPr>
              <w:t>，進而提升</w:t>
            </w:r>
            <w:r w:rsidR="00425942">
              <w:rPr>
                <w:rFonts w:hint="eastAsia"/>
              </w:rPr>
              <w:t>其</w:t>
            </w:r>
            <w:r w:rsidR="004F63D0">
              <w:rPr>
                <w:rFonts w:hint="eastAsia"/>
              </w:rPr>
              <w:t>錄用機率。</w:t>
            </w:r>
          </w:p>
          <w:p w:rsidR="000572E9" w:rsidRDefault="004D2D22" w:rsidP="004E78DC">
            <w:pPr>
              <w:pStyle w:val="af"/>
            </w:pPr>
            <w:r w:rsidRPr="004D2D22">
              <w:rPr>
                <w:rFonts w:hint="eastAsia"/>
              </w:rPr>
              <w:t>導航原理實務</w:t>
            </w:r>
            <w:r w:rsidR="00425942">
              <w:rPr>
                <w:rFonts w:hint="eastAsia"/>
              </w:rPr>
              <w:t>課程之特色包括了</w:t>
            </w:r>
            <w:r w:rsidR="00425942" w:rsidRPr="00566A3B">
              <w:rPr>
                <w:rFonts w:hint="eastAsia"/>
              </w:rPr>
              <w:t>「</w:t>
            </w:r>
            <w:r w:rsidR="00425942">
              <w:rPr>
                <w:rFonts w:hint="eastAsia"/>
              </w:rPr>
              <w:t>專業但深入淺出</w:t>
            </w:r>
            <w:r w:rsidR="00425942" w:rsidRPr="00566A3B">
              <w:rPr>
                <w:rFonts w:hint="eastAsia"/>
              </w:rPr>
              <w:t>」</w:t>
            </w:r>
            <w:r w:rsidR="004E78DC">
              <w:rPr>
                <w:rFonts w:hint="eastAsia"/>
              </w:rPr>
              <w:t>以及</w:t>
            </w:r>
            <w:r w:rsidR="00425942" w:rsidRPr="00566A3B">
              <w:rPr>
                <w:rFonts w:hint="eastAsia"/>
              </w:rPr>
              <w:t>「</w:t>
            </w:r>
            <w:r w:rsidR="00425942">
              <w:rPr>
                <w:rFonts w:hint="eastAsia"/>
              </w:rPr>
              <w:t>理論與實務並重</w:t>
            </w:r>
            <w:r w:rsidR="00425942" w:rsidRPr="00566A3B">
              <w:rPr>
                <w:rFonts w:hint="eastAsia"/>
              </w:rPr>
              <w:t>」</w:t>
            </w:r>
            <w:r w:rsidR="004E78DC">
              <w:rPr>
                <w:rFonts w:hint="eastAsia"/>
              </w:rPr>
              <w:t>等重要特色，其中</w:t>
            </w:r>
            <w:r w:rsidR="004E78DC" w:rsidRPr="00566A3B">
              <w:rPr>
                <w:rFonts w:hint="eastAsia"/>
              </w:rPr>
              <w:t>「</w:t>
            </w:r>
            <w:r w:rsidR="004E78DC">
              <w:rPr>
                <w:rFonts w:hint="eastAsia"/>
              </w:rPr>
              <w:t>專業但深入淺出</w:t>
            </w:r>
            <w:r w:rsidR="004E78DC" w:rsidRPr="00566A3B">
              <w:rPr>
                <w:rFonts w:hint="eastAsia"/>
              </w:rPr>
              <w:t>」</w:t>
            </w:r>
            <w:r w:rsidR="004E78DC">
              <w:rPr>
                <w:rFonts w:hint="eastAsia"/>
              </w:rPr>
              <w:t>部分，指本課程之授予由民用航空訓練機構之合格飛航</w:t>
            </w:r>
            <w:proofErr w:type="gramStart"/>
            <w:r w:rsidR="004E78DC">
              <w:rPr>
                <w:rFonts w:hint="eastAsia"/>
              </w:rPr>
              <w:t>訓練師主掌</w:t>
            </w:r>
            <w:proofErr w:type="gramEnd"/>
            <w:r w:rsidR="004E78DC">
              <w:rPr>
                <w:rFonts w:hint="eastAsia"/>
              </w:rPr>
              <w:t>規劃與執行，在規劃層面直接引進國際民航</w:t>
            </w:r>
            <w:r w:rsidR="00EB2DBC">
              <w:rPr>
                <w:rFonts w:hint="eastAsia"/>
              </w:rPr>
              <w:t>教育訓練</w:t>
            </w:r>
            <w:r w:rsidR="004E78DC">
              <w:rPr>
                <w:rFonts w:hint="eastAsia"/>
              </w:rPr>
              <w:t>現場</w:t>
            </w:r>
            <w:r w:rsidR="0031540A">
              <w:rPr>
                <w:rFonts w:hint="eastAsia"/>
              </w:rPr>
              <w:t>所適用之</w:t>
            </w:r>
            <w:r w:rsidR="004E78DC">
              <w:rPr>
                <w:rFonts w:hint="eastAsia"/>
              </w:rPr>
              <w:t>訓練教材</w:t>
            </w:r>
            <w:r w:rsidR="0031540A">
              <w:rPr>
                <w:rFonts w:hint="eastAsia"/>
              </w:rPr>
              <w:t>作為基礎</w:t>
            </w:r>
            <w:r w:rsidR="004E78DC">
              <w:rPr>
                <w:rFonts w:hint="eastAsia"/>
              </w:rPr>
              <w:t>，</w:t>
            </w:r>
            <w:r w:rsidR="0031540A">
              <w:rPr>
                <w:rFonts w:hint="eastAsia"/>
              </w:rPr>
              <w:t>並在</w:t>
            </w:r>
            <w:r w:rsidR="004E78DC">
              <w:rPr>
                <w:rFonts w:hint="eastAsia"/>
              </w:rPr>
              <w:t>考慮教學現場學生對於該專業的需求強度、理解能力以及</w:t>
            </w:r>
            <w:r w:rsidR="00802199">
              <w:rPr>
                <w:rFonts w:hint="eastAsia"/>
              </w:rPr>
              <w:t>語文能力</w:t>
            </w:r>
            <w:r w:rsidR="0031540A">
              <w:rPr>
                <w:rFonts w:hint="eastAsia"/>
              </w:rPr>
              <w:t>等前提下</w:t>
            </w:r>
            <w:r w:rsidR="00802199">
              <w:rPr>
                <w:rFonts w:hint="eastAsia"/>
              </w:rPr>
              <w:t>，</w:t>
            </w:r>
            <w:r w:rsidR="0031540A">
              <w:rPr>
                <w:rFonts w:hint="eastAsia"/>
              </w:rPr>
              <w:t>由</w:t>
            </w:r>
            <w:r w:rsidR="00802199">
              <w:rPr>
                <w:rFonts w:hint="eastAsia"/>
              </w:rPr>
              <w:t>授課教師在教材深度</w:t>
            </w:r>
            <w:r w:rsidR="0031540A">
              <w:rPr>
                <w:rFonts w:hint="eastAsia"/>
              </w:rPr>
              <w:t>等面向</w:t>
            </w:r>
            <w:r w:rsidR="00802199">
              <w:rPr>
                <w:rFonts w:hint="eastAsia"/>
              </w:rPr>
              <w:t>進行適當調整，</w:t>
            </w:r>
            <w:r w:rsidR="0031540A">
              <w:rPr>
                <w:rFonts w:hint="eastAsia"/>
              </w:rPr>
              <w:t>在自製投影片上</w:t>
            </w:r>
            <w:r w:rsidR="00802199">
              <w:rPr>
                <w:rFonts w:hint="eastAsia"/>
              </w:rPr>
              <w:t>更增加</w:t>
            </w:r>
            <w:r w:rsidR="0031540A">
              <w:rPr>
                <w:rFonts w:hint="eastAsia"/>
              </w:rPr>
              <w:t>了</w:t>
            </w:r>
            <w:r w:rsidR="00802199">
              <w:rPr>
                <w:rFonts w:hint="eastAsia"/>
              </w:rPr>
              <w:t>大量的影音圖片</w:t>
            </w:r>
            <w:r w:rsidR="0031540A">
              <w:rPr>
                <w:rFonts w:hint="eastAsia"/>
              </w:rPr>
              <w:t>，以增加學生吸收該知識的容易度，在原文教材方面因考量當前學生的語文能力，</w:t>
            </w:r>
            <w:r w:rsidR="00EB2DBC">
              <w:rPr>
                <w:rFonts w:hint="eastAsia"/>
              </w:rPr>
              <w:t>而</w:t>
            </w:r>
            <w:r w:rsidR="0031540A">
              <w:rPr>
                <w:rFonts w:hint="eastAsia"/>
              </w:rPr>
              <w:t>針對</w:t>
            </w:r>
            <w:r w:rsidR="004E78DC">
              <w:rPr>
                <w:rFonts w:hint="eastAsia"/>
              </w:rPr>
              <w:t>原文教材進行</w:t>
            </w:r>
            <w:r w:rsidR="0031540A">
              <w:rPr>
                <w:rFonts w:hint="eastAsia"/>
              </w:rPr>
              <w:t>完整的</w:t>
            </w:r>
            <w:r w:rsidR="004E78DC">
              <w:rPr>
                <w:rFonts w:hint="eastAsia"/>
              </w:rPr>
              <w:t>翻譯，</w:t>
            </w:r>
            <w:r w:rsidR="0031540A">
              <w:rPr>
                <w:rFonts w:hint="eastAsia"/>
              </w:rPr>
              <w:t>以提升</w:t>
            </w:r>
            <w:r w:rsidR="00DD2DF2">
              <w:rPr>
                <w:rFonts w:hint="eastAsia"/>
              </w:rPr>
              <w:t>修課</w:t>
            </w:r>
            <w:r w:rsidR="0031540A">
              <w:rPr>
                <w:rFonts w:hint="eastAsia"/>
              </w:rPr>
              <w:t>學生對於</w:t>
            </w:r>
            <w:r w:rsidR="00DD2DF2">
              <w:rPr>
                <w:rFonts w:hint="eastAsia"/>
              </w:rPr>
              <w:t>本</w:t>
            </w:r>
            <w:r w:rsidR="0031540A">
              <w:rPr>
                <w:rFonts w:hint="eastAsia"/>
              </w:rPr>
              <w:t>課</w:t>
            </w:r>
            <w:r w:rsidR="00EB2DBC">
              <w:rPr>
                <w:rFonts w:hint="eastAsia"/>
              </w:rPr>
              <w:t>程內容</w:t>
            </w:r>
            <w:r w:rsidR="0031540A">
              <w:rPr>
                <w:rFonts w:hint="eastAsia"/>
              </w:rPr>
              <w:t>之理解能力。</w:t>
            </w:r>
          </w:p>
          <w:p w:rsidR="0031540A" w:rsidRDefault="0031540A" w:rsidP="00FD6741">
            <w:pPr>
              <w:pStyle w:val="af"/>
            </w:pPr>
            <w:r w:rsidRPr="00566A3B">
              <w:rPr>
                <w:rFonts w:hint="eastAsia"/>
              </w:rPr>
              <w:t>「</w:t>
            </w:r>
            <w:r>
              <w:rPr>
                <w:rFonts w:hint="eastAsia"/>
              </w:rPr>
              <w:t>理論與實務並重</w:t>
            </w:r>
            <w:r w:rsidRPr="00566A3B">
              <w:rPr>
                <w:rFonts w:hint="eastAsia"/>
              </w:rPr>
              <w:t>」</w:t>
            </w:r>
            <w:r>
              <w:rPr>
                <w:rFonts w:hint="eastAsia"/>
              </w:rPr>
              <w:t>方面，本課程</w:t>
            </w:r>
            <w:r w:rsidR="00EB2DBC">
              <w:rPr>
                <w:rFonts w:hint="eastAsia"/>
              </w:rPr>
              <w:t>首先將初步說明各項設備之</w:t>
            </w:r>
            <w:r w:rsidR="005A131E">
              <w:rPr>
                <w:rFonts w:hint="eastAsia"/>
              </w:rPr>
              <w:t>名稱與特性，因此，在期中考之前之課程多以圖像與影音方式進行課程授予，待學生對於航空導航領域之基礎知識建置完善後</w:t>
            </w:r>
            <w:r w:rsidR="00F5069B">
              <w:rPr>
                <w:rFonts w:hint="eastAsia"/>
              </w:rPr>
              <w:t>，開始導入模擬實務演示之</w:t>
            </w:r>
            <w:r>
              <w:rPr>
                <w:rFonts w:hint="eastAsia"/>
              </w:rPr>
              <w:t>互動</w:t>
            </w:r>
            <w:r w:rsidR="00F5069B">
              <w:rPr>
                <w:rFonts w:hint="eastAsia"/>
              </w:rPr>
              <w:t>教學橋段</w:t>
            </w:r>
            <w:r>
              <w:rPr>
                <w:rFonts w:hint="eastAsia"/>
              </w:rPr>
              <w:t>，</w:t>
            </w:r>
            <w:r w:rsidR="00F5069B">
              <w:rPr>
                <w:rFonts w:hint="eastAsia"/>
              </w:rPr>
              <w:t>過程中除</w:t>
            </w:r>
            <w:r w:rsidR="002E07F1">
              <w:rPr>
                <w:rFonts w:hint="eastAsia"/>
              </w:rPr>
              <w:t>妥善使用</w:t>
            </w:r>
            <w:r w:rsidR="00F5069B">
              <w:rPr>
                <w:rFonts w:hint="eastAsia"/>
              </w:rPr>
              <w:t>並修改</w:t>
            </w:r>
            <w:r w:rsidR="006B7717">
              <w:rPr>
                <w:rFonts w:hint="eastAsia"/>
              </w:rPr>
              <w:t>多年來於本系購置</w:t>
            </w:r>
            <w:r w:rsidR="002E07F1">
              <w:rPr>
                <w:rFonts w:hint="eastAsia"/>
              </w:rPr>
              <w:t>與建置之特殊</w:t>
            </w:r>
            <w:r w:rsidR="00F5069B">
              <w:rPr>
                <w:rFonts w:hint="eastAsia"/>
              </w:rPr>
              <w:t>航空教學</w:t>
            </w:r>
            <w:r w:rsidR="002E07F1">
              <w:rPr>
                <w:rFonts w:hint="eastAsia"/>
              </w:rPr>
              <w:t>設備</w:t>
            </w:r>
            <w:r w:rsidR="00F5069B">
              <w:rPr>
                <w:rFonts w:hint="eastAsia"/>
              </w:rPr>
              <w:t>之外</w:t>
            </w:r>
            <w:r w:rsidR="002E07F1">
              <w:rPr>
                <w:rFonts w:hint="eastAsia"/>
              </w:rPr>
              <w:t>，搭配全新建置</w:t>
            </w:r>
            <w:r w:rsidR="002E07F1">
              <w:rPr>
                <w:rFonts w:hint="eastAsia"/>
              </w:rPr>
              <w:t>PPT</w:t>
            </w:r>
            <w:r w:rsidR="002E07F1">
              <w:rPr>
                <w:rFonts w:hint="eastAsia"/>
              </w:rPr>
              <w:t>互動活動</w:t>
            </w:r>
            <w:r w:rsidR="00FD6741">
              <w:rPr>
                <w:rFonts w:hint="eastAsia"/>
              </w:rPr>
              <w:t>的</w:t>
            </w:r>
            <w:r w:rsidR="002E07F1">
              <w:rPr>
                <w:rFonts w:hint="eastAsia"/>
              </w:rPr>
              <w:t>進行，</w:t>
            </w:r>
            <w:r>
              <w:rPr>
                <w:rFonts w:hint="eastAsia"/>
              </w:rPr>
              <w:t>讓學生</w:t>
            </w:r>
            <w:r w:rsidR="00EB2DBC">
              <w:rPr>
                <w:rFonts w:hint="eastAsia"/>
              </w:rPr>
              <w:t>逐步</w:t>
            </w:r>
            <w:r>
              <w:rPr>
                <w:rFonts w:hint="eastAsia"/>
              </w:rPr>
              <w:t>理解各項</w:t>
            </w:r>
            <w:r w:rsidR="00EB2DBC">
              <w:rPr>
                <w:rFonts w:hint="eastAsia"/>
              </w:rPr>
              <w:t>航空</w:t>
            </w:r>
            <w:r>
              <w:rPr>
                <w:rFonts w:hint="eastAsia"/>
              </w:rPr>
              <w:t>導航儀器設備的使用與原理</w:t>
            </w:r>
            <w:r w:rsidR="002E07F1">
              <w:rPr>
                <w:rFonts w:hint="eastAsia"/>
              </w:rPr>
              <w:t>以及其設計與使用邏輯</w:t>
            </w:r>
            <w:r w:rsidR="0015746A">
              <w:rPr>
                <w:rFonts w:hint="eastAsia"/>
              </w:rPr>
              <w:t>，實踐以活動促進學習的創新教學方式</w:t>
            </w:r>
            <w:r w:rsidR="00FD6741">
              <w:rPr>
                <w:rFonts w:hint="eastAsia"/>
              </w:rPr>
              <w:t>，激發學生的學習動機。</w:t>
            </w:r>
          </w:p>
          <w:p w:rsidR="00EB2DBC" w:rsidRPr="00244D30" w:rsidRDefault="00EB2DBC" w:rsidP="00FD6741">
            <w:pPr>
              <w:pStyle w:val="af"/>
              <w:rPr>
                <w:kern w:val="2"/>
              </w:rPr>
            </w:pPr>
          </w:p>
        </w:tc>
      </w:tr>
      <w:tr w:rsidR="001B320F" w:rsidRPr="00244D30" w:rsidTr="001B320F">
        <w:trPr>
          <w:trHeight w:val="1984"/>
          <w:jc w:val="center"/>
        </w:trPr>
        <w:tc>
          <w:tcPr>
            <w:tcW w:w="9214" w:type="dxa"/>
            <w:gridSpan w:val="4"/>
            <w:tcBorders>
              <w:top w:val="single" w:sz="4" w:space="0" w:color="auto"/>
            </w:tcBorders>
          </w:tcPr>
          <w:p w:rsidR="001B320F" w:rsidRDefault="001B320F" w:rsidP="001B320F">
            <w:pPr>
              <w:numPr>
                <w:ilvl w:val="0"/>
                <w:numId w:val="14"/>
              </w:numPr>
              <w:suppressAutoHyphens w:val="0"/>
              <w:snapToGrid w:val="0"/>
              <w:ind w:left="0" w:firstLine="0"/>
              <w:rPr>
                <w:rFonts w:eastAsia="標楷體"/>
                <w:b/>
                <w:kern w:val="2"/>
                <w:lang w:eastAsia="zh-TW"/>
              </w:rPr>
            </w:pPr>
            <w:r w:rsidRPr="00244D30">
              <w:rPr>
                <w:rFonts w:eastAsia="標楷體" w:hint="eastAsia"/>
                <w:b/>
                <w:kern w:val="2"/>
                <w:lang w:eastAsia="zh-TW"/>
              </w:rPr>
              <w:lastRenderedPageBreak/>
              <w:t>教學計畫</w:t>
            </w:r>
          </w:p>
          <w:p w:rsidR="00FD6741" w:rsidRDefault="00FD6741" w:rsidP="00FD6741">
            <w:pPr>
              <w:pStyle w:val="af"/>
              <w:rPr>
                <w:b/>
                <w:kern w:val="2"/>
              </w:rPr>
            </w:pPr>
            <w:r>
              <w:rPr>
                <w:rFonts w:hint="eastAsia"/>
              </w:rPr>
              <w:t>本課程為開在大四之航空組選修課程，雖課程屬於航空</w:t>
            </w:r>
            <w:r w:rsidR="004308CF">
              <w:rPr>
                <w:rFonts w:hint="eastAsia"/>
              </w:rPr>
              <w:t>行銷</w:t>
            </w:r>
            <w:r>
              <w:rPr>
                <w:rFonts w:hint="eastAsia"/>
              </w:rPr>
              <w:t>組之</w:t>
            </w:r>
            <w:r w:rsidR="004308CF">
              <w:rPr>
                <w:rFonts w:hint="eastAsia"/>
              </w:rPr>
              <w:t>專業</w:t>
            </w:r>
            <w:r>
              <w:rPr>
                <w:rFonts w:hint="eastAsia"/>
              </w:rPr>
              <w:t>課程，但實際上仍有眾多</w:t>
            </w:r>
            <w:proofErr w:type="gramStart"/>
            <w:r>
              <w:rPr>
                <w:rFonts w:hint="eastAsia"/>
              </w:rPr>
              <w:t>觀休組</w:t>
            </w:r>
            <w:proofErr w:type="gramEnd"/>
            <w:r>
              <w:rPr>
                <w:rFonts w:hint="eastAsia"/>
              </w:rPr>
              <w:t>同學修習本課程，因此，在課程難度方面亦</w:t>
            </w:r>
            <w:r w:rsidR="004308CF">
              <w:rPr>
                <w:rFonts w:hint="eastAsia"/>
              </w:rPr>
              <w:t>有</w:t>
            </w:r>
            <w:r>
              <w:rPr>
                <w:rFonts w:hint="eastAsia"/>
              </w:rPr>
              <w:t>依照同學</w:t>
            </w:r>
            <w:r w:rsidR="004308CF">
              <w:rPr>
                <w:rFonts w:hint="eastAsia"/>
              </w:rPr>
              <w:t>之請況進</w:t>
            </w:r>
            <w:r>
              <w:rPr>
                <w:rFonts w:hint="eastAsia"/>
              </w:rPr>
              <w:t>行調整</w:t>
            </w:r>
            <w:r w:rsidR="0003120A">
              <w:rPr>
                <w:rFonts w:hint="eastAsia"/>
              </w:rPr>
              <w:t>；</w:t>
            </w:r>
            <w:r w:rsidR="009B282C">
              <w:rPr>
                <w:rFonts w:hint="eastAsia"/>
              </w:rPr>
              <w:t>課程基礎知識主要</w:t>
            </w:r>
            <w:r w:rsidR="004308CF">
              <w:rPr>
                <w:rFonts w:hint="eastAsia"/>
              </w:rPr>
              <w:t>引用</w:t>
            </w:r>
            <w:r w:rsidR="009B282C">
              <w:rPr>
                <w:rFonts w:hint="eastAsia"/>
              </w:rPr>
              <w:t>自於美國聯邦航空總署之</w:t>
            </w:r>
            <w:r w:rsidR="009B282C" w:rsidRPr="009B282C">
              <w:t>Pilot's Handbook of Aeronautical Knowledge</w:t>
            </w:r>
            <w:r w:rsidR="009B282C">
              <w:rPr>
                <w:rFonts w:hint="eastAsia"/>
              </w:rPr>
              <w:t>教材及美國</w:t>
            </w:r>
            <w:r w:rsidR="009B282C" w:rsidRPr="009B282C">
              <w:t>Private Pilot Textbook</w:t>
            </w:r>
            <w:r w:rsidR="009B282C">
              <w:rPr>
                <w:rFonts w:hint="eastAsia"/>
              </w:rPr>
              <w:t>等教材</w:t>
            </w:r>
            <w:r w:rsidR="004308CF">
              <w:rPr>
                <w:rFonts w:hint="eastAsia"/>
              </w:rPr>
              <w:t>，以最大幅度的維持本課程之專業性</w:t>
            </w:r>
            <w:r w:rsidR="00F60C74">
              <w:rPr>
                <w:rFonts w:hint="eastAsia"/>
              </w:rPr>
              <w:t>，</w:t>
            </w:r>
            <w:r w:rsidR="004308CF">
              <w:rPr>
                <w:rFonts w:hint="eastAsia"/>
              </w:rPr>
              <w:t>而為考量</w:t>
            </w:r>
            <w:r w:rsidR="00F60C74">
              <w:rPr>
                <w:rFonts w:hint="eastAsia"/>
              </w:rPr>
              <w:t>學生</w:t>
            </w:r>
            <w:r w:rsidR="004308CF">
              <w:rPr>
                <w:rFonts w:hint="eastAsia"/>
              </w:rPr>
              <w:t>的學習能力與</w:t>
            </w:r>
            <w:r w:rsidR="00F60C74">
              <w:rPr>
                <w:rFonts w:hint="eastAsia"/>
              </w:rPr>
              <w:t>程度</w:t>
            </w:r>
            <w:r w:rsidR="004308CF">
              <w:rPr>
                <w:rFonts w:hint="eastAsia"/>
              </w:rPr>
              <w:t>，各教材均</w:t>
            </w:r>
            <w:r w:rsidR="00F60C74">
              <w:rPr>
                <w:rFonts w:hint="eastAsia"/>
              </w:rPr>
              <w:t>進行翻譯與深度進行調整，並且重新建置相關訓練教材</w:t>
            </w:r>
            <w:r w:rsidR="009B282C">
              <w:rPr>
                <w:rFonts w:hint="eastAsia"/>
              </w:rPr>
              <w:t>；關於</w:t>
            </w:r>
            <w:r w:rsidR="0003120A">
              <w:rPr>
                <w:rFonts w:hint="eastAsia"/>
              </w:rPr>
              <w:t>整體課程</w:t>
            </w:r>
            <w:r w:rsidR="009B282C">
              <w:rPr>
                <w:rFonts w:hint="eastAsia"/>
              </w:rPr>
              <w:t>的</w:t>
            </w:r>
            <w:r w:rsidR="0003120A">
              <w:rPr>
                <w:rFonts w:hint="eastAsia"/>
              </w:rPr>
              <w:t>規劃方面</w:t>
            </w:r>
            <w:r w:rsidR="009B282C">
              <w:rPr>
                <w:rFonts w:hint="eastAsia"/>
              </w:rPr>
              <w:t>，則</w:t>
            </w:r>
            <w:r w:rsidR="0003120A">
              <w:rPr>
                <w:rFonts w:hint="eastAsia"/>
              </w:rPr>
              <w:t>可粗略分成期中考前與期中考後等兩大</w:t>
            </w:r>
            <w:r w:rsidR="009B282C">
              <w:rPr>
                <w:rFonts w:hint="eastAsia"/>
              </w:rPr>
              <w:t>時間</w:t>
            </w:r>
            <w:r w:rsidR="0003120A">
              <w:rPr>
                <w:rFonts w:hint="eastAsia"/>
              </w:rPr>
              <w:t>區間，期中考前主要目標在於建置學生對於航空導航領域專有名詞的認識，讓同學理解包括</w:t>
            </w:r>
            <w:r w:rsidR="0003120A" w:rsidRPr="0003120A">
              <w:rPr>
                <w:rFonts w:hint="eastAsia"/>
              </w:rPr>
              <w:t>「甚高頻全向信標定位台（</w:t>
            </w:r>
            <w:r w:rsidR="0003120A" w:rsidRPr="0003120A">
              <w:rPr>
                <w:rFonts w:hint="eastAsia"/>
              </w:rPr>
              <w:t>VHF Omni-directional Range</w:t>
            </w:r>
            <w:r w:rsidR="0003120A" w:rsidRPr="0003120A">
              <w:rPr>
                <w:rFonts w:hint="eastAsia"/>
              </w:rPr>
              <w:t>）」</w:t>
            </w:r>
            <w:r w:rsidR="0003120A">
              <w:rPr>
                <w:rFonts w:hint="eastAsia"/>
              </w:rPr>
              <w:t>、</w:t>
            </w:r>
            <w:r w:rsidR="0003120A" w:rsidRPr="0003120A">
              <w:rPr>
                <w:rFonts w:hint="eastAsia"/>
              </w:rPr>
              <w:t>「</w:t>
            </w:r>
            <w:r w:rsidR="002853D0" w:rsidRPr="002853D0">
              <w:rPr>
                <w:rFonts w:hint="eastAsia"/>
              </w:rPr>
              <w:t>區域導航</w:t>
            </w:r>
            <w:r w:rsidR="0003120A" w:rsidRPr="0003120A">
              <w:rPr>
                <w:rFonts w:hint="eastAsia"/>
              </w:rPr>
              <w:t>（</w:t>
            </w:r>
            <w:r w:rsidR="002853D0" w:rsidRPr="002853D0">
              <w:t>Area Navigation</w:t>
            </w:r>
            <w:r w:rsidR="0003120A" w:rsidRPr="0003120A">
              <w:rPr>
                <w:rFonts w:hint="eastAsia"/>
              </w:rPr>
              <w:t>）」</w:t>
            </w:r>
            <w:r w:rsidR="0003120A">
              <w:rPr>
                <w:rFonts w:hint="eastAsia"/>
              </w:rPr>
              <w:t>、</w:t>
            </w:r>
            <w:r w:rsidR="002853D0" w:rsidRPr="0003120A">
              <w:rPr>
                <w:rFonts w:hint="eastAsia"/>
              </w:rPr>
              <w:t>「</w:t>
            </w:r>
            <w:r w:rsidR="002853D0" w:rsidRPr="002853D0">
              <w:rPr>
                <w:rFonts w:hint="eastAsia"/>
              </w:rPr>
              <w:t>無方向</w:t>
            </w:r>
            <w:proofErr w:type="gramStart"/>
            <w:r w:rsidR="002853D0" w:rsidRPr="002853D0">
              <w:rPr>
                <w:rFonts w:hint="eastAsia"/>
              </w:rPr>
              <w:t>性信標台</w:t>
            </w:r>
            <w:proofErr w:type="gramEnd"/>
            <w:r w:rsidR="002853D0" w:rsidRPr="0003120A">
              <w:rPr>
                <w:rFonts w:hint="eastAsia"/>
              </w:rPr>
              <w:t>（</w:t>
            </w:r>
            <w:r w:rsidR="002853D0" w:rsidRPr="002853D0">
              <w:t>Non-Directional Beacon</w:t>
            </w:r>
            <w:r w:rsidR="002853D0" w:rsidRPr="0003120A">
              <w:rPr>
                <w:rFonts w:hint="eastAsia"/>
              </w:rPr>
              <w:t>）」</w:t>
            </w:r>
            <w:r w:rsidR="002853D0">
              <w:rPr>
                <w:rFonts w:hint="eastAsia"/>
              </w:rPr>
              <w:t>以及</w:t>
            </w:r>
            <w:r w:rsidR="002853D0" w:rsidRPr="0003120A">
              <w:rPr>
                <w:rFonts w:hint="eastAsia"/>
              </w:rPr>
              <w:t>「</w:t>
            </w:r>
            <w:r w:rsidR="002853D0" w:rsidRPr="002853D0">
              <w:rPr>
                <w:rFonts w:hint="eastAsia"/>
              </w:rPr>
              <w:t>儀表著陸系統</w:t>
            </w:r>
            <w:r w:rsidR="002853D0" w:rsidRPr="0003120A">
              <w:rPr>
                <w:rFonts w:hint="eastAsia"/>
              </w:rPr>
              <w:t>（</w:t>
            </w:r>
            <w:r w:rsidR="002853D0" w:rsidRPr="002853D0">
              <w:t>Instrument Landing System</w:t>
            </w:r>
            <w:r w:rsidR="002853D0" w:rsidRPr="0003120A">
              <w:rPr>
                <w:rFonts w:hint="eastAsia"/>
              </w:rPr>
              <w:t>）」</w:t>
            </w:r>
            <w:r w:rsidR="002853D0">
              <w:rPr>
                <w:rFonts w:hint="eastAsia"/>
              </w:rPr>
              <w:t>等專有名詞</w:t>
            </w:r>
            <w:r w:rsidR="00DC79E7">
              <w:rPr>
                <w:rFonts w:hint="eastAsia"/>
              </w:rPr>
              <w:t>之內容，並透過</w:t>
            </w:r>
            <w:r w:rsidR="00DC79E7">
              <w:rPr>
                <w:rFonts w:hint="eastAsia"/>
              </w:rPr>
              <w:t>PPT</w:t>
            </w:r>
            <w:r w:rsidR="00DC79E7">
              <w:rPr>
                <w:rFonts w:hint="eastAsia"/>
              </w:rPr>
              <w:t>互動活動讓同學理解航空人員的操作思維，以利於讓同學更進一步了解各項設備之建置與設計原因；期中考後，則開始介紹機載設備及其配置與導航儀器之顯示與閱讀，</w:t>
            </w:r>
            <w:r w:rsidR="009B282C">
              <w:rPr>
                <w:rFonts w:hint="eastAsia"/>
              </w:rPr>
              <w:t>讓學生由認識儀器部件開始逐步建立其閱讀與理解能力，</w:t>
            </w:r>
            <w:r w:rsidR="00D964D2">
              <w:rPr>
                <w:rFonts w:hint="eastAsia"/>
              </w:rPr>
              <w:t>讓學員透過讀得懂專業儀表之</w:t>
            </w:r>
            <w:proofErr w:type="gramStart"/>
            <w:r w:rsidR="00D964D2">
              <w:rPr>
                <w:rFonts w:hint="eastAsia"/>
              </w:rPr>
              <w:t>意涵來建</w:t>
            </w:r>
            <w:r w:rsidR="00F60C74">
              <w:rPr>
                <w:rFonts w:hint="eastAsia"/>
              </w:rPr>
              <w:t>立</w:t>
            </w:r>
            <w:proofErr w:type="gramEnd"/>
            <w:r w:rsidR="00D964D2">
              <w:rPr>
                <w:rFonts w:hint="eastAsia"/>
              </w:rPr>
              <w:t>個人自信心</w:t>
            </w:r>
            <w:r w:rsidR="00F60C74">
              <w:rPr>
                <w:rFonts w:hint="eastAsia"/>
              </w:rPr>
              <w:t>，而當透過活動練習儀表閱讀之際，也已經有效的重新複習了學生對於各導航設備概念的理解，有效建立學生未來從事</w:t>
            </w:r>
            <w:proofErr w:type="gramStart"/>
            <w:r w:rsidR="00F60C74">
              <w:rPr>
                <w:rFonts w:hint="eastAsia"/>
              </w:rPr>
              <w:t>民航簽派或</w:t>
            </w:r>
            <w:proofErr w:type="gramEnd"/>
            <w:r w:rsidR="00F60C74">
              <w:rPr>
                <w:rFonts w:hint="eastAsia"/>
              </w:rPr>
              <w:t>是後勤地勤人員需要的專業知識。</w:t>
            </w:r>
          </w:p>
          <w:p w:rsidR="00FD6741" w:rsidRPr="00244D30" w:rsidRDefault="00FD6741" w:rsidP="00FD6741">
            <w:pPr>
              <w:suppressAutoHyphens w:val="0"/>
              <w:snapToGrid w:val="0"/>
              <w:rPr>
                <w:rFonts w:eastAsia="標楷體"/>
                <w:b/>
                <w:kern w:val="2"/>
                <w:lang w:eastAsia="zh-TW"/>
              </w:rPr>
            </w:pPr>
          </w:p>
        </w:tc>
      </w:tr>
      <w:tr w:rsidR="001B320F" w:rsidRPr="00244D30" w:rsidTr="001B320F">
        <w:trPr>
          <w:trHeight w:val="1984"/>
          <w:jc w:val="center"/>
        </w:trPr>
        <w:tc>
          <w:tcPr>
            <w:tcW w:w="9214" w:type="dxa"/>
            <w:gridSpan w:val="4"/>
            <w:tcBorders>
              <w:bottom w:val="single" w:sz="4" w:space="0" w:color="auto"/>
            </w:tcBorders>
          </w:tcPr>
          <w:p w:rsidR="001B320F" w:rsidRDefault="001B320F" w:rsidP="001B320F">
            <w:pPr>
              <w:numPr>
                <w:ilvl w:val="0"/>
                <w:numId w:val="14"/>
              </w:numPr>
              <w:suppressAutoHyphens w:val="0"/>
              <w:snapToGrid w:val="0"/>
              <w:ind w:left="0" w:firstLine="0"/>
              <w:rPr>
                <w:rFonts w:eastAsia="標楷體"/>
                <w:b/>
                <w:kern w:val="2"/>
                <w:lang w:eastAsia="zh-TW"/>
              </w:rPr>
            </w:pPr>
            <w:proofErr w:type="gramStart"/>
            <w:r w:rsidRPr="00244D30">
              <w:rPr>
                <w:rFonts w:eastAsia="標楷體"/>
                <w:b/>
                <w:kern w:val="2"/>
                <w:lang w:eastAsia="zh-TW"/>
              </w:rPr>
              <w:t>評量施實方法</w:t>
            </w:r>
            <w:proofErr w:type="gramEnd"/>
            <w:r w:rsidRPr="00244D30">
              <w:rPr>
                <w:rFonts w:eastAsia="標楷體"/>
                <w:b/>
                <w:kern w:val="2"/>
                <w:lang w:eastAsia="zh-TW"/>
              </w:rPr>
              <w:t>(</w:t>
            </w:r>
            <w:r w:rsidRPr="00244D30">
              <w:rPr>
                <w:rFonts w:eastAsia="標楷體"/>
                <w:b/>
                <w:kern w:val="2"/>
                <w:lang w:eastAsia="zh-TW"/>
              </w:rPr>
              <w:t>學生學習成效說明</w:t>
            </w:r>
            <w:r w:rsidRPr="00244D30">
              <w:rPr>
                <w:rFonts w:eastAsia="標楷體"/>
                <w:b/>
                <w:kern w:val="2"/>
                <w:lang w:eastAsia="zh-TW"/>
              </w:rPr>
              <w:t>)</w:t>
            </w:r>
          </w:p>
          <w:p w:rsidR="009B282C" w:rsidRDefault="004308CF" w:rsidP="004308CF">
            <w:pPr>
              <w:pStyle w:val="af"/>
            </w:pPr>
            <w:r>
              <w:rPr>
                <w:rFonts w:hint="eastAsia"/>
              </w:rPr>
              <w:t>因為本課程於期中考前主要多在建置學生對於民航導航之基礎知識，</w:t>
            </w:r>
            <w:r w:rsidR="00853A88">
              <w:rPr>
                <w:rFonts w:hint="eastAsia"/>
              </w:rPr>
              <w:t>過程中除應用大量圖像與影片進行示意之外，更透過部分模型等方式以建置學生對於基礎知識的認識與理解，因此，期中考階段所使用之評量方法</w:t>
            </w:r>
            <w:proofErr w:type="gramStart"/>
            <w:r w:rsidR="00853A88">
              <w:rPr>
                <w:rFonts w:hint="eastAsia"/>
              </w:rPr>
              <w:t>以線上填</w:t>
            </w:r>
            <w:proofErr w:type="gramEnd"/>
            <w:r w:rsidR="00853A88">
              <w:rPr>
                <w:rFonts w:hint="eastAsia"/>
              </w:rPr>
              <w:t>答的方式為主，搭配課程中的互動活動進行參與加分，本課程所展現的影音部分即為學生參與航空人員特質之情境模擬活動，過程中學生透過航空業界情境的演示</w:t>
            </w:r>
            <w:r w:rsidR="00853A88">
              <w:rPr>
                <w:rFonts w:hint="eastAsia"/>
              </w:rPr>
              <w:t>PPT</w:t>
            </w:r>
            <w:r w:rsidR="00853A88">
              <w:rPr>
                <w:rFonts w:hint="eastAsia"/>
              </w:rPr>
              <w:t>畫面，讓學生逐步融入航空專業環境需要多工的情境之中，在學生融入特定情境中之後則將開始出題對各組學生進行問題挑戰</w:t>
            </w:r>
            <w:r w:rsidR="007C2FC1">
              <w:rPr>
                <w:rFonts w:hint="eastAsia"/>
              </w:rPr>
              <w:t>，在挑戰過程中學生需要進行思考、理解、</w:t>
            </w:r>
            <w:proofErr w:type="gramStart"/>
            <w:r w:rsidR="007C2FC1">
              <w:rPr>
                <w:rFonts w:hint="eastAsia"/>
              </w:rPr>
              <w:t>尋答以</w:t>
            </w:r>
            <w:proofErr w:type="gramEnd"/>
            <w:r w:rsidR="007C2FC1">
              <w:rPr>
                <w:rFonts w:hint="eastAsia"/>
              </w:rPr>
              <w:t>及討論，以解開精心安排的各項互動性問題</w:t>
            </w:r>
            <w:r w:rsidR="00F05C70">
              <w:rPr>
                <w:rFonts w:hint="eastAsia"/>
              </w:rPr>
              <w:t>，過程中則依照學生之參與與活動情況進行評分</w:t>
            </w:r>
            <w:r w:rsidR="007C2FC1">
              <w:rPr>
                <w:rFonts w:hint="eastAsia"/>
              </w:rPr>
              <w:t>；期中考後因著重於實際儀表之閱讀與釋義</w:t>
            </w:r>
            <w:r w:rsidR="000D1EB2">
              <w:rPr>
                <w:rFonts w:hint="eastAsia"/>
              </w:rPr>
              <w:t>，學生將學習大量導航儀器之閱讀技巧，在評量方面則是以</w:t>
            </w:r>
            <w:r w:rsidR="00F05C70">
              <w:rPr>
                <w:rFonts w:hint="eastAsia"/>
              </w:rPr>
              <w:t>學生對於各導航儀器模擬裝置所提供之線索，對於導航結果進行實務判讀，並依照學生判讀之結論進行正確性評估。</w:t>
            </w:r>
          </w:p>
          <w:p w:rsidR="009B282C" w:rsidRPr="00244D30" w:rsidRDefault="009B282C" w:rsidP="009B282C">
            <w:pPr>
              <w:suppressAutoHyphens w:val="0"/>
              <w:snapToGrid w:val="0"/>
              <w:rPr>
                <w:rFonts w:eastAsia="標楷體"/>
                <w:b/>
                <w:kern w:val="2"/>
                <w:lang w:eastAsia="zh-TW"/>
              </w:rPr>
            </w:pPr>
          </w:p>
        </w:tc>
      </w:tr>
      <w:tr w:rsidR="001B320F" w:rsidRPr="00244D30" w:rsidTr="001B320F">
        <w:trPr>
          <w:trHeight w:val="1984"/>
          <w:jc w:val="center"/>
        </w:trPr>
        <w:tc>
          <w:tcPr>
            <w:tcW w:w="9214" w:type="dxa"/>
            <w:gridSpan w:val="4"/>
            <w:tcBorders>
              <w:bottom w:val="single" w:sz="4" w:space="0" w:color="auto"/>
            </w:tcBorders>
          </w:tcPr>
          <w:p w:rsidR="001B320F" w:rsidRPr="009B282C" w:rsidRDefault="001B320F" w:rsidP="001B320F">
            <w:pPr>
              <w:numPr>
                <w:ilvl w:val="0"/>
                <w:numId w:val="14"/>
              </w:numPr>
              <w:suppressAutoHyphens w:val="0"/>
              <w:snapToGrid w:val="0"/>
              <w:ind w:left="0" w:firstLine="0"/>
              <w:rPr>
                <w:rFonts w:eastAsia="標楷體"/>
                <w:kern w:val="2"/>
                <w:lang w:eastAsia="zh-TW"/>
              </w:rPr>
            </w:pPr>
            <w:r w:rsidRPr="00244D30">
              <w:rPr>
                <w:rFonts w:eastAsia="標楷體"/>
                <w:b/>
                <w:kern w:val="2"/>
                <w:lang w:eastAsia="zh-TW"/>
              </w:rPr>
              <w:t>具體成果</w:t>
            </w:r>
          </w:p>
          <w:p w:rsidR="009B282C" w:rsidRDefault="00F05C70" w:rsidP="00F05C70">
            <w:pPr>
              <w:pStyle w:val="af"/>
            </w:pPr>
            <w:r>
              <w:rPr>
                <w:rFonts w:hint="eastAsia"/>
              </w:rPr>
              <w:t>為了讓同學能夠體驗到</w:t>
            </w:r>
            <w:proofErr w:type="gramStart"/>
            <w:r>
              <w:rPr>
                <w:rFonts w:hint="eastAsia"/>
              </w:rPr>
              <w:t>最佳之</w:t>
            </w:r>
            <w:proofErr w:type="gramEnd"/>
            <w:r>
              <w:rPr>
                <w:rFonts w:hint="eastAsia"/>
              </w:rPr>
              <w:t>課程效果，</w:t>
            </w:r>
            <w:r w:rsidR="00931343">
              <w:rPr>
                <w:rFonts w:hint="eastAsia"/>
              </w:rPr>
              <w:t>本課程引進多項</w:t>
            </w:r>
            <w:r w:rsidR="00D516FE">
              <w:rPr>
                <w:rFonts w:hint="eastAsia"/>
              </w:rPr>
              <w:t>互動系統或是教材，其中包括一套航空實務情境體驗</w:t>
            </w:r>
            <w:r w:rsidR="00D516FE">
              <w:rPr>
                <w:rFonts w:hint="eastAsia"/>
              </w:rPr>
              <w:t>PPT</w:t>
            </w:r>
            <w:r w:rsidR="00D516FE">
              <w:rPr>
                <w:rFonts w:hint="eastAsia"/>
              </w:rPr>
              <w:t>教材與航空導航</w:t>
            </w:r>
            <w:r w:rsidR="000F1F25">
              <w:rPr>
                <w:rFonts w:hint="eastAsia"/>
              </w:rPr>
              <w:t>機載顯示器互動教材，</w:t>
            </w:r>
            <w:r w:rsidR="000F1F25" w:rsidRPr="000F1F25">
              <w:rPr>
                <w:rFonts w:hint="eastAsia"/>
              </w:rPr>
              <w:t>航空實務情境體驗</w:t>
            </w:r>
            <w:r w:rsidR="000F1F25" w:rsidRPr="000F1F25">
              <w:rPr>
                <w:rFonts w:hint="eastAsia"/>
              </w:rPr>
              <w:t>PPT</w:t>
            </w:r>
            <w:r w:rsidR="000F1F25" w:rsidRPr="000F1F25">
              <w:rPr>
                <w:rFonts w:hint="eastAsia"/>
              </w:rPr>
              <w:t>教材</w:t>
            </w:r>
            <w:r w:rsidR="000F1F25">
              <w:rPr>
                <w:rFonts w:hint="eastAsia"/>
              </w:rPr>
              <w:t>係透過如下圖一等情境影片或圖片</w:t>
            </w:r>
            <w:r w:rsidR="009F3414">
              <w:rPr>
                <w:rFonts w:hint="eastAsia"/>
              </w:rPr>
              <w:t>，對修課同學進行航空實務情境之塑造；航空導航機載顯示器互動教材方面，</w:t>
            </w:r>
            <w:r w:rsidR="007E49F9">
              <w:rPr>
                <w:rFonts w:hint="eastAsia"/>
              </w:rPr>
              <w:t>則如下圖二</w:t>
            </w:r>
            <w:r w:rsidR="009F3414">
              <w:rPr>
                <w:rFonts w:hint="eastAsia"/>
              </w:rPr>
              <w:t>為一互動式網頁的操作模式，</w:t>
            </w:r>
            <w:r w:rsidR="007E49F9">
              <w:rPr>
                <w:rFonts w:hint="eastAsia"/>
              </w:rPr>
              <w:t>學生可搭配教師的引導，在電子媒體設備上進行</w:t>
            </w:r>
            <w:r w:rsidR="00393F40">
              <w:rPr>
                <w:rFonts w:hint="eastAsia"/>
              </w:rPr>
              <w:t>互動式操作，亦可以在系統上練習儀</w:t>
            </w:r>
            <w:r w:rsidR="00393F40">
              <w:rPr>
                <w:rFonts w:hint="eastAsia"/>
              </w:rPr>
              <w:lastRenderedPageBreak/>
              <w:t>器判讀，並透過快速的結果顯示以進行更加快速有效的課程互動練習。</w:t>
            </w:r>
          </w:p>
          <w:p w:rsidR="000F1F25" w:rsidRDefault="00D93C2B" w:rsidP="00F05C70">
            <w:pPr>
              <w:pStyle w:val="af"/>
            </w:pPr>
            <w:r w:rsidRPr="00D93C2B">
              <w:rPr>
                <w:noProof/>
              </w:rPr>
              <w:drawing>
                <wp:anchor distT="0" distB="0" distL="114300" distR="114300" simplePos="0" relativeHeight="251659264" behindDoc="0" locked="0" layoutInCell="1" allowOverlap="1" wp14:anchorId="1516A697">
                  <wp:simplePos x="0" y="0"/>
                  <wp:positionH relativeFrom="column">
                    <wp:posOffset>2946570</wp:posOffset>
                  </wp:positionH>
                  <wp:positionV relativeFrom="paragraph">
                    <wp:posOffset>200660</wp:posOffset>
                  </wp:positionV>
                  <wp:extent cx="2723116" cy="1623060"/>
                  <wp:effectExtent l="0" t="0" r="127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6875" cy="1625301"/>
                          </a:xfrm>
                          <a:prstGeom prst="rect">
                            <a:avLst/>
                          </a:prstGeom>
                        </pic:spPr>
                      </pic:pic>
                    </a:graphicData>
                  </a:graphic>
                  <wp14:sizeRelH relativeFrom="margin">
                    <wp14:pctWidth>0</wp14:pctWidth>
                  </wp14:sizeRelH>
                  <wp14:sizeRelV relativeFrom="margin">
                    <wp14:pctHeight>0</wp14:pctHeight>
                  </wp14:sizeRelV>
                </wp:anchor>
              </w:drawing>
            </w:r>
          </w:p>
          <w:p w:rsidR="00393F40" w:rsidRDefault="00393F40" w:rsidP="00F05C70">
            <w:pPr>
              <w:pStyle w:val="af"/>
            </w:pPr>
          </w:p>
          <w:p w:rsidR="00D93C2B" w:rsidRDefault="00D93C2B" w:rsidP="00F05C70">
            <w:pPr>
              <w:pStyle w:val="af"/>
            </w:pPr>
            <w:r w:rsidRPr="00D93C2B">
              <w:rPr>
                <w:noProof/>
              </w:rPr>
              <w:drawing>
                <wp:anchor distT="0" distB="0" distL="114300" distR="114300" simplePos="0" relativeHeight="251658240" behindDoc="0" locked="0" layoutInCell="1" allowOverlap="1" wp14:anchorId="4DC2A6B3">
                  <wp:simplePos x="0" y="0"/>
                  <wp:positionH relativeFrom="column">
                    <wp:posOffset>240030</wp:posOffset>
                  </wp:positionH>
                  <wp:positionV relativeFrom="paragraph">
                    <wp:posOffset>94615</wp:posOffset>
                  </wp:positionV>
                  <wp:extent cx="2433320" cy="1123070"/>
                  <wp:effectExtent l="0" t="0" r="5080" b="127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3320" cy="1123070"/>
                          </a:xfrm>
                          <a:prstGeom prst="rect">
                            <a:avLst/>
                          </a:prstGeom>
                        </pic:spPr>
                      </pic:pic>
                    </a:graphicData>
                  </a:graphic>
                  <wp14:sizeRelH relativeFrom="margin">
                    <wp14:pctWidth>0</wp14:pctWidth>
                  </wp14:sizeRelH>
                  <wp14:sizeRelV relativeFrom="margin">
                    <wp14:pctHeight>0</wp14:pctHeight>
                  </wp14:sizeRelV>
                </wp:anchor>
              </w:drawing>
            </w:r>
          </w:p>
          <w:p w:rsidR="00D93C2B" w:rsidRDefault="00D93C2B" w:rsidP="00F05C70">
            <w:pPr>
              <w:pStyle w:val="af"/>
            </w:pPr>
          </w:p>
          <w:p w:rsidR="00393F40" w:rsidRDefault="00393F40" w:rsidP="00F05C70">
            <w:pPr>
              <w:pStyle w:val="af"/>
            </w:pPr>
          </w:p>
          <w:p w:rsidR="00393F40" w:rsidRDefault="00393F40" w:rsidP="00F05C70">
            <w:pPr>
              <w:pStyle w:val="af"/>
            </w:pPr>
          </w:p>
          <w:p w:rsidR="00393F40" w:rsidRDefault="00393F40" w:rsidP="00F05C70">
            <w:pPr>
              <w:pStyle w:val="af"/>
            </w:pPr>
          </w:p>
          <w:p w:rsidR="000F1F25" w:rsidRDefault="00D93C2B" w:rsidP="00D93C2B">
            <w:pPr>
              <w:pStyle w:val="af"/>
              <w:ind w:leftChars="0" w:left="0" w:firstLineChars="0" w:firstLine="0"/>
            </w:pPr>
            <w:r>
              <w:rPr>
                <w:rFonts w:hint="eastAsia"/>
              </w:rPr>
              <w:t xml:space="preserve">  </w:t>
            </w:r>
            <w:r w:rsidR="000F1F25">
              <w:rPr>
                <w:rFonts w:hint="eastAsia"/>
              </w:rPr>
              <w:t>圖一</w:t>
            </w:r>
            <w:r w:rsidR="00393F40">
              <w:rPr>
                <w:rFonts w:hint="eastAsia"/>
              </w:rPr>
              <w:t>、</w:t>
            </w:r>
            <w:r>
              <w:rPr>
                <w:rFonts w:hint="eastAsia"/>
              </w:rPr>
              <w:t>以快速輪替的元素體驗專注</w:t>
            </w:r>
            <w:r w:rsidR="0050264B">
              <w:rPr>
                <w:rFonts w:hint="eastAsia"/>
              </w:rPr>
              <w:t>力</w:t>
            </w:r>
            <w:r w:rsidR="00393F40">
              <w:rPr>
                <w:rFonts w:hint="eastAsia"/>
              </w:rPr>
              <w:t xml:space="preserve">           </w:t>
            </w:r>
            <w:r w:rsidR="00393F40">
              <w:rPr>
                <w:rFonts w:hint="eastAsia"/>
              </w:rPr>
              <w:t>圖二、</w:t>
            </w:r>
            <w:r w:rsidR="0050264B">
              <w:rPr>
                <w:rFonts w:hint="eastAsia"/>
              </w:rPr>
              <w:t>導航儀表模擬系統</w:t>
            </w:r>
          </w:p>
          <w:p w:rsidR="009B282C" w:rsidRPr="0050264B" w:rsidRDefault="009B282C" w:rsidP="009B282C">
            <w:pPr>
              <w:suppressAutoHyphens w:val="0"/>
              <w:snapToGrid w:val="0"/>
              <w:rPr>
                <w:rFonts w:eastAsia="標楷體"/>
                <w:kern w:val="2"/>
                <w:lang w:eastAsia="zh-TW"/>
              </w:rPr>
            </w:pPr>
          </w:p>
        </w:tc>
      </w:tr>
      <w:tr w:rsidR="001B320F" w:rsidRPr="00244D30" w:rsidTr="001B320F">
        <w:trPr>
          <w:trHeight w:val="1984"/>
          <w:jc w:val="center"/>
        </w:trPr>
        <w:tc>
          <w:tcPr>
            <w:tcW w:w="9214" w:type="dxa"/>
            <w:gridSpan w:val="4"/>
          </w:tcPr>
          <w:p w:rsidR="001B320F" w:rsidRDefault="001B320F" w:rsidP="001B320F">
            <w:pPr>
              <w:numPr>
                <w:ilvl w:val="0"/>
                <w:numId w:val="14"/>
              </w:numPr>
              <w:suppressAutoHyphens w:val="0"/>
              <w:snapToGrid w:val="0"/>
              <w:ind w:left="0" w:firstLine="0"/>
              <w:rPr>
                <w:rFonts w:eastAsia="標楷體"/>
                <w:b/>
                <w:kern w:val="2"/>
                <w:lang w:eastAsia="zh-TW"/>
              </w:rPr>
            </w:pPr>
            <w:r w:rsidRPr="00244D30">
              <w:rPr>
                <w:rFonts w:eastAsia="標楷體"/>
                <w:b/>
                <w:kern w:val="2"/>
                <w:lang w:eastAsia="zh-TW"/>
              </w:rPr>
              <w:lastRenderedPageBreak/>
              <w:t>本教學創新課程之後續影響</w:t>
            </w:r>
          </w:p>
          <w:p w:rsidR="0050264B" w:rsidRDefault="0050264B" w:rsidP="0050264B">
            <w:pPr>
              <w:pStyle w:val="af"/>
            </w:pPr>
            <w:r>
              <w:rPr>
                <w:rFonts w:hint="eastAsia"/>
              </w:rPr>
              <w:t>考量同學的專注力而於本課程中規劃大量體驗式教學活動，讓本課程較為困難的導航觀念部分可以用更容易讓同學接受的方式授予，並藉由塑造最良好的課程氛圍以降低同學於課程中的學習壓力，確保能夠於輕鬆愉快的情境下</w:t>
            </w:r>
            <w:r w:rsidR="0086322A">
              <w:rPr>
                <w:rFonts w:hint="eastAsia"/>
              </w:rPr>
              <w:t>以最高的學習效率吸收知識，以達成激勵</w:t>
            </w:r>
            <w:proofErr w:type="gramStart"/>
            <w:r w:rsidR="0086322A">
              <w:rPr>
                <w:rFonts w:hint="eastAsia"/>
              </w:rPr>
              <w:t>同學愈於航空</w:t>
            </w:r>
            <w:proofErr w:type="gramEnd"/>
            <w:r w:rsidR="0086322A">
              <w:rPr>
                <w:rFonts w:hint="eastAsia"/>
              </w:rPr>
              <w:t>產業持續著力發展的決心，更期待該課程能務實的協助學生進入航空業就業。</w:t>
            </w:r>
          </w:p>
          <w:p w:rsidR="009B282C" w:rsidRPr="00244D30" w:rsidRDefault="009B282C" w:rsidP="009B282C">
            <w:pPr>
              <w:suppressAutoHyphens w:val="0"/>
              <w:snapToGrid w:val="0"/>
              <w:rPr>
                <w:rFonts w:eastAsia="標楷體"/>
                <w:b/>
                <w:kern w:val="2"/>
                <w:lang w:eastAsia="zh-TW"/>
              </w:rPr>
            </w:pPr>
          </w:p>
        </w:tc>
      </w:tr>
      <w:tr w:rsidR="001B320F" w:rsidRPr="00244D30" w:rsidTr="000B38DB">
        <w:trPr>
          <w:trHeight w:val="412"/>
          <w:jc w:val="center"/>
        </w:trPr>
        <w:tc>
          <w:tcPr>
            <w:tcW w:w="9214" w:type="dxa"/>
            <w:gridSpan w:val="4"/>
            <w:shd w:val="clear" w:color="auto" w:fill="BFBFBF"/>
          </w:tcPr>
          <w:p w:rsidR="001B320F" w:rsidRPr="00244D30" w:rsidRDefault="001B320F" w:rsidP="000B38DB">
            <w:pPr>
              <w:suppressAutoHyphens w:val="0"/>
              <w:snapToGrid w:val="0"/>
              <w:jc w:val="center"/>
              <w:rPr>
                <w:rFonts w:eastAsia="標楷體"/>
                <w:b/>
                <w:kern w:val="2"/>
                <w:lang w:eastAsia="zh-TW"/>
              </w:rPr>
            </w:pPr>
            <w:r w:rsidRPr="00244D30">
              <w:rPr>
                <w:rFonts w:eastAsia="標楷體" w:hint="eastAsia"/>
                <w:b/>
                <w:kern w:val="2"/>
                <w:lang w:eastAsia="zh-TW"/>
              </w:rPr>
              <w:t>活動照片</w:t>
            </w:r>
          </w:p>
        </w:tc>
      </w:tr>
      <w:tr w:rsidR="001B320F" w:rsidRPr="00244D30" w:rsidTr="000B38DB">
        <w:trPr>
          <w:trHeight w:val="660"/>
          <w:jc w:val="center"/>
        </w:trPr>
        <w:tc>
          <w:tcPr>
            <w:tcW w:w="4607" w:type="dxa"/>
            <w:gridSpan w:val="2"/>
            <w:vAlign w:val="center"/>
          </w:tcPr>
          <w:p w:rsidR="001B320F" w:rsidRPr="00244D30" w:rsidRDefault="00B676A5" w:rsidP="000B38DB">
            <w:pPr>
              <w:suppressAutoHyphens w:val="0"/>
              <w:snapToGrid w:val="0"/>
              <w:jc w:val="center"/>
              <w:rPr>
                <w:rFonts w:eastAsia="標楷體" w:cs="Arial"/>
                <w:kern w:val="2"/>
                <w:lang w:eastAsia="zh-TW"/>
              </w:rPr>
            </w:pPr>
            <w:r w:rsidRPr="00B676A5">
              <w:rPr>
                <w:rFonts w:eastAsia="標楷體"/>
                <w:noProof/>
                <w:kern w:val="2"/>
                <w:lang w:eastAsia="zh-TW"/>
              </w:rPr>
              <w:drawing>
                <wp:anchor distT="0" distB="0" distL="114300" distR="114300" simplePos="0" relativeHeight="251662336" behindDoc="0" locked="0" layoutInCell="1" allowOverlap="1" wp14:anchorId="5FBFA185">
                  <wp:simplePos x="0" y="0"/>
                  <wp:positionH relativeFrom="column">
                    <wp:posOffset>25400</wp:posOffset>
                  </wp:positionH>
                  <wp:positionV relativeFrom="paragraph">
                    <wp:posOffset>35560</wp:posOffset>
                  </wp:positionV>
                  <wp:extent cx="2837180" cy="2049145"/>
                  <wp:effectExtent l="0" t="0" r="1270" b="8255"/>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837180" cy="2049145"/>
                          </a:xfrm>
                          <a:prstGeom prst="rect">
                            <a:avLst/>
                          </a:prstGeom>
                        </pic:spPr>
                      </pic:pic>
                    </a:graphicData>
                  </a:graphic>
                  <wp14:sizeRelH relativeFrom="margin">
                    <wp14:pctWidth>0</wp14:pctWidth>
                  </wp14:sizeRelH>
                  <wp14:sizeRelV relativeFrom="margin">
                    <wp14:pctHeight>0</wp14:pctHeight>
                  </wp14:sizeRelV>
                </wp:anchor>
              </w:drawing>
            </w:r>
            <w:r w:rsidR="001B320F" w:rsidRPr="00244D30">
              <w:rPr>
                <w:rFonts w:eastAsia="標楷體" w:cs="Arial"/>
                <w:kern w:val="2"/>
                <w:lang w:eastAsia="zh-TW"/>
              </w:rPr>
              <w:t>(</w:t>
            </w:r>
            <w:r w:rsidR="001B320F" w:rsidRPr="00244D30">
              <w:rPr>
                <w:rFonts w:eastAsia="標楷體" w:cs="Arial"/>
                <w:kern w:val="2"/>
                <w:lang w:eastAsia="zh-TW"/>
              </w:rPr>
              <w:t>插入照片</w:t>
            </w:r>
            <w:r w:rsidR="001B320F" w:rsidRPr="00244D30">
              <w:rPr>
                <w:rFonts w:eastAsia="標楷體" w:cs="Arial"/>
                <w:kern w:val="2"/>
                <w:lang w:eastAsia="zh-TW"/>
              </w:rPr>
              <w:t>)</w:t>
            </w:r>
          </w:p>
          <w:p w:rsidR="001B320F" w:rsidRDefault="001B320F" w:rsidP="000B38DB">
            <w:pPr>
              <w:suppressAutoHyphens w:val="0"/>
              <w:snapToGrid w:val="0"/>
              <w:jc w:val="center"/>
              <w:rPr>
                <w:rFonts w:eastAsia="標楷體"/>
                <w:kern w:val="2"/>
                <w:lang w:eastAsia="zh-TW"/>
              </w:rPr>
            </w:pPr>
          </w:p>
          <w:p w:rsidR="00B676A5" w:rsidRDefault="00B676A5" w:rsidP="000B38DB">
            <w:pPr>
              <w:suppressAutoHyphens w:val="0"/>
              <w:snapToGrid w:val="0"/>
              <w:jc w:val="center"/>
              <w:rPr>
                <w:rFonts w:eastAsia="標楷體"/>
                <w:kern w:val="2"/>
                <w:lang w:eastAsia="zh-TW"/>
              </w:rPr>
            </w:pPr>
          </w:p>
          <w:p w:rsidR="00B676A5" w:rsidRDefault="00B676A5" w:rsidP="000B38DB">
            <w:pPr>
              <w:suppressAutoHyphens w:val="0"/>
              <w:snapToGrid w:val="0"/>
              <w:jc w:val="center"/>
              <w:rPr>
                <w:rFonts w:eastAsia="標楷體"/>
                <w:kern w:val="2"/>
                <w:lang w:eastAsia="zh-TW"/>
              </w:rPr>
            </w:pPr>
          </w:p>
          <w:p w:rsidR="00B676A5" w:rsidRPr="00244D30" w:rsidRDefault="00B676A5" w:rsidP="000B38DB">
            <w:pPr>
              <w:suppressAutoHyphens w:val="0"/>
              <w:snapToGrid w:val="0"/>
              <w:jc w:val="center"/>
              <w:rPr>
                <w:rFonts w:eastAsia="標楷體"/>
                <w:kern w:val="2"/>
                <w:lang w:eastAsia="zh-TW"/>
              </w:rPr>
            </w:pPr>
          </w:p>
          <w:p w:rsidR="001B320F" w:rsidRPr="00244D30" w:rsidRDefault="001B320F" w:rsidP="000B38DB">
            <w:pPr>
              <w:suppressAutoHyphens w:val="0"/>
              <w:snapToGrid w:val="0"/>
              <w:jc w:val="center"/>
              <w:rPr>
                <w:rFonts w:eastAsia="標楷體"/>
                <w:kern w:val="2"/>
                <w:lang w:eastAsia="zh-TW"/>
              </w:rPr>
            </w:pPr>
          </w:p>
          <w:p w:rsidR="001B320F" w:rsidRPr="00244D30" w:rsidRDefault="001B320F" w:rsidP="000B38DB">
            <w:pPr>
              <w:suppressAutoHyphens w:val="0"/>
              <w:snapToGrid w:val="0"/>
              <w:jc w:val="center"/>
              <w:rPr>
                <w:rFonts w:eastAsia="標楷體"/>
                <w:kern w:val="2"/>
                <w:lang w:eastAsia="zh-TW"/>
              </w:rPr>
            </w:pPr>
          </w:p>
          <w:p w:rsidR="001B320F" w:rsidRDefault="001B320F" w:rsidP="000B38DB">
            <w:pPr>
              <w:suppressAutoHyphens w:val="0"/>
              <w:snapToGrid w:val="0"/>
              <w:jc w:val="center"/>
              <w:rPr>
                <w:rFonts w:eastAsia="標楷體"/>
                <w:kern w:val="2"/>
                <w:lang w:eastAsia="zh-TW"/>
              </w:rPr>
            </w:pPr>
          </w:p>
          <w:p w:rsidR="00B676A5" w:rsidRDefault="00B676A5" w:rsidP="000B38DB">
            <w:pPr>
              <w:suppressAutoHyphens w:val="0"/>
              <w:snapToGrid w:val="0"/>
              <w:jc w:val="center"/>
              <w:rPr>
                <w:rFonts w:eastAsia="標楷體"/>
                <w:kern w:val="2"/>
                <w:lang w:eastAsia="zh-TW"/>
              </w:rPr>
            </w:pPr>
          </w:p>
          <w:p w:rsidR="00B676A5" w:rsidRPr="00244D30" w:rsidRDefault="00B676A5" w:rsidP="000B38DB">
            <w:pPr>
              <w:suppressAutoHyphens w:val="0"/>
              <w:snapToGrid w:val="0"/>
              <w:jc w:val="center"/>
              <w:rPr>
                <w:rFonts w:eastAsia="標楷體"/>
                <w:kern w:val="2"/>
                <w:lang w:eastAsia="zh-TW"/>
              </w:rPr>
            </w:pPr>
          </w:p>
          <w:p w:rsidR="001B320F" w:rsidRPr="00244D30" w:rsidRDefault="001B320F" w:rsidP="000B38DB">
            <w:pPr>
              <w:suppressAutoHyphens w:val="0"/>
              <w:snapToGrid w:val="0"/>
              <w:jc w:val="center"/>
              <w:rPr>
                <w:rFonts w:eastAsia="標楷體"/>
                <w:kern w:val="2"/>
                <w:lang w:eastAsia="zh-TW"/>
              </w:rPr>
            </w:pPr>
          </w:p>
          <w:p w:rsidR="001B320F" w:rsidRPr="00244D30" w:rsidRDefault="001B320F" w:rsidP="000B38DB">
            <w:pPr>
              <w:suppressAutoHyphens w:val="0"/>
              <w:snapToGrid w:val="0"/>
              <w:jc w:val="center"/>
              <w:rPr>
                <w:rFonts w:eastAsia="標楷體"/>
                <w:kern w:val="2"/>
                <w:lang w:eastAsia="zh-TW"/>
              </w:rPr>
            </w:pPr>
          </w:p>
          <w:p w:rsidR="001B320F" w:rsidRPr="00244D30" w:rsidRDefault="001B320F" w:rsidP="000B38DB">
            <w:pPr>
              <w:suppressAutoHyphens w:val="0"/>
              <w:snapToGrid w:val="0"/>
              <w:jc w:val="center"/>
              <w:rPr>
                <w:rFonts w:eastAsia="標楷體"/>
                <w:kern w:val="2"/>
                <w:lang w:eastAsia="zh-TW"/>
              </w:rPr>
            </w:pPr>
            <w:r w:rsidRPr="00244D30">
              <w:rPr>
                <w:rFonts w:eastAsia="標楷體" w:cs="Arial"/>
                <w:kern w:val="2"/>
                <w:lang w:eastAsia="zh-TW"/>
              </w:rPr>
              <w:t>圖</w:t>
            </w:r>
            <w:r w:rsidRPr="00244D30">
              <w:rPr>
                <w:rFonts w:eastAsia="標楷體" w:cs="Arial"/>
                <w:kern w:val="2"/>
                <w:lang w:eastAsia="zh-TW"/>
              </w:rPr>
              <w:t>1</w:t>
            </w:r>
            <w:r w:rsidRPr="00244D30">
              <w:rPr>
                <w:rFonts w:eastAsia="標楷體" w:cs="Arial"/>
                <w:kern w:val="2"/>
                <w:lang w:eastAsia="zh-TW"/>
              </w:rPr>
              <w:t>：</w:t>
            </w:r>
            <w:r w:rsidR="00B676A5">
              <w:rPr>
                <w:rFonts w:eastAsia="標楷體" w:cs="Arial" w:hint="eastAsia"/>
                <w:kern w:val="2"/>
                <w:lang w:eastAsia="zh-TW"/>
              </w:rPr>
              <w:t>課程活動前之準備</w:t>
            </w:r>
          </w:p>
        </w:tc>
        <w:tc>
          <w:tcPr>
            <w:tcW w:w="4607" w:type="dxa"/>
            <w:gridSpan w:val="2"/>
            <w:vAlign w:val="center"/>
          </w:tcPr>
          <w:p w:rsidR="001B320F" w:rsidRPr="00244D30" w:rsidRDefault="00B676A5" w:rsidP="000B38DB">
            <w:pPr>
              <w:suppressAutoHyphens w:val="0"/>
              <w:snapToGrid w:val="0"/>
              <w:jc w:val="center"/>
              <w:rPr>
                <w:rFonts w:eastAsia="標楷體" w:cs="Arial"/>
                <w:kern w:val="2"/>
                <w:lang w:eastAsia="zh-TW"/>
              </w:rPr>
            </w:pPr>
            <w:r w:rsidRPr="00B676A5">
              <w:rPr>
                <w:rFonts w:eastAsia="標楷體" w:cs="Arial"/>
                <w:noProof/>
                <w:kern w:val="2"/>
                <w:lang w:eastAsia="zh-TW"/>
              </w:rPr>
              <w:drawing>
                <wp:anchor distT="0" distB="0" distL="114300" distR="114300" simplePos="0" relativeHeight="251663360" behindDoc="0" locked="0" layoutInCell="1" allowOverlap="1" wp14:anchorId="7DF69D95">
                  <wp:simplePos x="0" y="0"/>
                  <wp:positionH relativeFrom="column">
                    <wp:posOffset>21590</wp:posOffset>
                  </wp:positionH>
                  <wp:positionV relativeFrom="paragraph">
                    <wp:posOffset>31750</wp:posOffset>
                  </wp:positionV>
                  <wp:extent cx="2837180" cy="2067560"/>
                  <wp:effectExtent l="0" t="0" r="1270" b="889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7180" cy="2067560"/>
                          </a:xfrm>
                          <a:prstGeom prst="rect">
                            <a:avLst/>
                          </a:prstGeom>
                        </pic:spPr>
                      </pic:pic>
                    </a:graphicData>
                  </a:graphic>
                  <wp14:sizeRelH relativeFrom="margin">
                    <wp14:pctWidth>0</wp14:pctWidth>
                  </wp14:sizeRelH>
                  <wp14:sizeRelV relativeFrom="margin">
                    <wp14:pctHeight>0</wp14:pctHeight>
                  </wp14:sizeRelV>
                </wp:anchor>
              </w:drawing>
            </w:r>
            <w:r w:rsidRPr="00B676A5">
              <w:rPr>
                <w:rFonts w:eastAsia="標楷體" w:cs="Arial"/>
                <w:kern w:val="2"/>
                <w:lang w:eastAsia="zh-TW"/>
              </w:rPr>
              <w:t xml:space="preserve"> </w:t>
            </w:r>
            <w:r w:rsidR="001B320F" w:rsidRPr="00244D30">
              <w:rPr>
                <w:rFonts w:eastAsia="標楷體" w:cs="Arial"/>
                <w:kern w:val="2"/>
                <w:lang w:eastAsia="zh-TW"/>
              </w:rPr>
              <w:t>(</w:t>
            </w:r>
            <w:r w:rsidR="001B320F" w:rsidRPr="00244D30">
              <w:rPr>
                <w:rFonts w:eastAsia="標楷體" w:cs="Arial"/>
                <w:kern w:val="2"/>
                <w:lang w:eastAsia="zh-TW"/>
              </w:rPr>
              <w:t>插入照片</w:t>
            </w:r>
            <w:r w:rsidR="001B320F" w:rsidRPr="00244D30">
              <w:rPr>
                <w:rFonts w:eastAsia="標楷體" w:cs="Arial"/>
                <w:kern w:val="2"/>
                <w:lang w:eastAsia="zh-TW"/>
              </w:rPr>
              <w:t>)</w:t>
            </w:r>
          </w:p>
          <w:p w:rsidR="001B320F" w:rsidRPr="00244D30" w:rsidRDefault="001B320F" w:rsidP="000B38DB">
            <w:pPr>
              <w:suppressAutoHyphens w:val="0"/>
              <w:snapToGrid w:val="0"/>
              <w:jc w:val="center"/>
              <w:rPr>
                <w:rFonts w:eastAsia="標楷體"/>
                <w:kern w:val="2"/>
                <w:lang w:eastAsia="zh-TW"/>
              </w:rPr>
            </w:pPr>
          </w:p>
          <w:p w:rsidR="001B320F" w:rsidRPr="00244D30" w:rsidRDefault="001B320F" w:rsidP="000B38DB">
            <w:pPr>
              <w:suppressAutoHyphens w:val="0"/>
              <w:snapToGrid w:val="0"/>
              <w:jc w:val="center"/>
              <w:rPr>
                <w:rFonts w:eastAsia="標楷體"/>
                <w:kern w:val="2"/>
                <w:lang w:eastAsia="zh-TW"/>
              </w:rPr>
            </w:pPr>
          </w:p>
          <w:p w:rsidR="001B320F" w:rsidRPr="00244D30" w:rsidRDefault="001B320F" w:rsidP="000B38DB">
            <w:pPr>
              <w:suppressAutoHyphens w:val="0"/>
              <w:snapToGrid w:val="0"/>
              <w:jc w:val="center"/>
              <w:rPr>
                <w:rFonts w:eastAsia="標楷體"/>
                <w:kern w:val="2"/>
                <w:lang w:eastAsia="zh-TW"/>
              </w:rPr>
            </w:pPr>
          </w:p>
          <w:p w:rsidR="001B320F" w:rsidRDefault="001B320F" w:rsidP="000B38DB">
            <w:pPr>
              <w:suppressAutoHyphens w:val="0"/>
              <w:snapToGrid w:val="0"/>
              <w:jc w:val="center"/>
              <w:rPr>
                <w:rFonts w:eastAsia="標楷體"/>
                <w:kern w:val="2"/>
                <w:lang w:eastAsia="zh-TW"/>
              </w:rPr>
            </w:pPr>
          </w:p>
          <w:p w:rsidR="00B676A5" w:rsidRDefault="00B676A5" w:rsidP="000B38DB">
            <w:pPr>
              <w:suppressAutoHyphens w:val="0"/>
              <w:snapToGrid w:val="0"/>
              <w:jc w:val="center"/>
              <w:rPr>
                <w:rFonts w:eastAsia="標楷體"/>
                <w:kern w:val="2"/>
                <w:lang w:eastAsia="zh-TW"/>
              </w:rPr>
            </w:pPr>
          </w:p>
          <w:p w:rsidR="00B676A5" w:rsidRDefault="00B676A5" w:rsidP="000B38DB">
            <w:pPr>
              <w:suppressAutoHyphens w:val="0"/>
              <w:snapToGrid w:val="0"/>
              <w:jc w:val="center"/>
              <w:rPr>
                <w:rFonts w:eastAsia="標楷體"/>
                <w:kern w:val="2"/>
                <w:lang w:eastAsia="zh-TW"/>
              </w:rPr>
            </w:pPr>
          </w:p>
          <w:p w:rsidR="00B676A5" w:rsidRDefault="00B676A5" w:rsidP="000B38DB">
            <w:pPr>
              <w:suppressAutoHyphens w:val="0"/>
              <w:snapToGrid w:val="0"/>
              <w:jc w:val="center"/>
              <w:rPr>
                <w:rFonts w:eastAsia="標楷體"/>
                <w:kern w:val="2"/>
                <w:lang w:eastAsia="zh-TW"/>
              </w:rPr>
            </w:pPr>
          </w:p>
          <w:p w:rsidR="00B676A5" w:rsidRDefault="00B676A5" w:rsidP="000B38DB">
            <w:pPr>
              <w:suppressAutoHyphens w:val="0"/>
              <w:snapToGrid w:val="0"/>
              <w:jc w:val="center"/>
              <w:rPr>
                <w:rFonts w:eastAsia="標楷體"/>
                <w:kern w:val="2"/>
                <w:lang w:eastAsia="zh-TW"/>
              </w:rPr>
            </w:pPr>
          </w:p>
          <w:p w:rsidR="00B676A5" w:rsidRPr="00244D30" w:rsidRDefault="00B676A5" w:rsidP="000B38DB">
            <w:pPr>
              <w:suppressAutoHyphens w:val="0"/>
              <w:snapToGrid w:val="0"/>
              <w:jc w:val="center"/>
              <w:rPr>
                <w:rFonts w:eastAsia="標楷體"/>
                <w:kern w:val="2"/>
                <w:lang w:eastAsia="zh-TW"/>
              </w:rPr>
            </w:pPr>
          </w:p>
          <w:p w:rsidR="001B320F" w:rsidRPr="00244D30" w:rsidRDefault="001B320F" w:rsidP="000B38DB">
            <w:pPr>
              <w:suppressAutoHyphens w:val="0"/>
              <w:snapToGrid w:val="0"/>
              <w:jc w:val="center"/>
              <w:rPr>
                <w:rFonts w:eastAsia="標楷體"/>
                <w:kern w:val="2"/>
                <w:lang w:eastAsia="zh-TW"/>
              </w:rPr>
            </w:pPr>
          </w:p>
          <w:p w:rsidR="001B320F" w:rsidRPr="00244D30" w:rsidRDefault="001B320F" w:rsidP="000B38DB">
            <w:pPr>
              <w:suppressAutoHyphens w:val="0"/>
              <w:snapToGrid w:val="0"/>
              <w:jc w:val="center"/>
              <w:rPr>
                <w:rFonts w:eastAsia="標楷體"/>
                <w:kern w:val="2"/>
                <w:lang w:eastAsia="zh-TW"/>
              </w:rPr>
            </w:pPr>
          </w:p>
          <w:p w:rsidR="001B320F" w:rsidRPr="00244D30" w:rsidRDefault="001B320F" w:rsidP="000B38DB">
            <w:pPr>
              <w:suppressAutoHyphens w:val="0"/>
              <w:snapToGrid w:val="0"/>
              <w:jc w:val="center"/>
              <w:rPr>
                <w:rFonts w:eastAsia="標楷體"/>
                <w:b/>
                <w:kern w:val="2"/>
                <w:lang w:eastAsia="zh-TW"/>
              </w:rPr>
            </w:pPr>
            <w:r w:rsidRPr="00244D30">
              <w:rPr>
                <w:rFonts w:eastAsia="標楷體" w:cs="Arial"/>
                <w:kern w:val="2"/>
                <w:lang w:eastAsia="zh-TW"/>
              </w:rPr>
              <w:t>圖</w:t>
            </w:r>
            <w:r w:rsidRPr="00244D30">
              <w:rPr>
                <w:rFonts w:eastAsia="標楷體" w:cs="Arial" w:hint="eastAsia"/>
                <w:kern w:val="2"/>
                <w:lang w:eastAsia="zh-TW"/>
              </w:rPr>
              <w:t>2</w:t>
            </w:r>
            <w:r w:rsidRPr="00244D30">
              <w:rPr>
                <w:rFonts w:eastAsia="標楷體" w:cs="Arial"/>
                <w:kern w:val="2"/>
                <w:lang w:eastAsia="zh-TW"/>
              </w:rPr>
              <w:t>：</w:t>
            </w:r>
            <w:r w:rsidR="00B676A5">
              <w:rPr>
                <w:rFonts w:eastAsia="標楷體" w:cs="Arial" w:hint="eastAsia"/>
                <w:kern w:val="2"/>
                <w:lang w:eastAsia="zh-TW"/>
              </w:rPr>
              <w:t>基礎環境建置說明</w:t>
            </w:r>
          </w:p>
        </w:tc>
      </w:tr>
      <w:tr w:rsidR="001B320F" w:rsidRPr="00244D30" w:rsidTr="000B38DB">
        <w:trPr>
          <w:trHeight w:val="660"/>
          <w:jc w:val="center"/>
        </w:trPr>
        <w:tc>
          <w:tcPr>
            <w:tcW w:w="4607" w:type="dxa"/>
            <w:gridSpan w:val="2"/>
            <w:vAlign w:val="center"/>
          </w:tcPr>
          <w:p w:rsidR="001B320F" w:rsidRDefault="007418BF" w:rsidP="000B38DB">
            <w:pPr>
              <w:suppressAutoHyphens w:val="0"/>
              <w:snapToGrid w:val="0"/>
              <w:jc w:val="center"/>
              <w:rPr>
                <w:rFonts w:eastAsia="標楷體" w:cs="Arial"/>
                <w:kern w:val="2"/>
                <w:lang w:eastAsia="zh-TW"/>
              </w:rPr>
            </w:pPr>
            <w:r w:rsidRPr="00B676A5">
              <w:rPr>
                <w:rFonts w:eastAsia="標楷體"/>
                <w:noProof/>
                <w:kern w:val="2"/>
                <w:lang w:eastAsia="zh-TW"/>
              </w:rPr>
              <w:drawing>
                <wp:anchor distT="0" distB="0" distL="114300" distR="114300" simplePos="0" relativeHeight="251664384" behindDoc="0" locked="0" layoutInCell="1" allowOverlap="1" wp14:anchorId="1B14D5C3">
                  <wp:simplePos x="0" y="0"/>
                  <wp:positionH relativeFrom="column">
                    <wp:posOffset>29210</wp:posOffset>
                  </wp:positionH>
                  <wp:positionV relativeFrom="paragraph">
                    <wp:posOffset>19685</wp:posOffset>
                  </wp:positionV>
                  <wp:extent cx="2837180" cy="2046605"/>
                  <wp:effectExtent l="0" t="0" r="127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3705"/>
                          <a:stretch/>
                        </pic:blipFill>
                        <pic:spPr bwMode="auto">
                          <a:xfrm>
                            <a:off x="0" y="0"/>
                            <a:ext cx="2837180" cy="2046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320F" w:rsidRPr="00244D30">
              <w:rPr>
                <w:rFonts w:eastAsia="標楷體" w:cs="Arial"/>
                <w:kern w:val="2"/>
                <w:lang w:eastAsia="zh-TW"/>
              </w:rPr>
              <w:t>(</w:t>
            </w:r>
            <w:r w:rsidR="001B320F" w:rsidRPr="00244D30">
              <w:rPr>
                <w:rFonts w:eastAsia="標楷體" w:cs="Arial"/>
                <w:kern w:val="2"/>
                <w:lang w:eastAsia="zh-TW"/>
              </w:rPr>
              <w:t>插入照片</w:t>
            </w:r>
            <w:r w:rsidR="001B320F" w:rsidRPr="00244D30">
              <w:rPr>
                <w:rFonts w:eastAsia="標楷體" w:cs="Arial"/>
                <w:kern w:val="2"/>
                <w:lang w:eastAsia="zh-TW"/>
              </w:rPr>
              <w:t>)</w:t>
            </w:r>
          </w:p>
          <w:p w:rsidR="007418BF" w:rsidRPr="00244D30" w:rsidRDefault="007418BF" w:rsidP="000B38DB">
            <w:pPr>
              <w:suppressAutoHyphens w:val="0"/>
              <w:snapToGrid w:val="0"/>
              <w:jc w:val="center"/>
              <w:rPr>
                <w:rFonts w:eastAsia="標楷體" w:cs="Arial"/>
                <w:kern w:val="2"/>
                <w:lang w:eastAsia="zh-TW"/>
              </w:rPr>
            </w:pPr>
          </w:p>
          <w:p w:rsidR="001B320F" w:rsidRPr="00244D30" w:rsidRDefault="001B320F" w:rsidP="000B38DB">
            <w:pPr>
              <w:suppressAutoHyphens w:val="0"/>
              <w:snapToGrid w:val="0"/>
              <w:jc w:val="center"/>
              <w:rPr>
                <w:rFonts w:eastAsia="標楷體"/>
                <w:kern w:val="2"/>
                <w:lang w:eastAsia="zh-TW"/>
              </w:rPr>
            </w:pPr>
          </w:p>
          <w:p w:rsidR="001B320F" w:rsidRPr="00244D30" w:rsidRDefault="001B320F" w:rsidP="000B38DB">
            <w:pPr>
              <w:suppressAutoHyphens w:val="0"/>
              <w:snapToGrid w:val="0"/>
              <w:jc w:val="center"/>
              <w:rPr>
                <w:rFonts w:eastAsia="標楷體"/>
                <w:kern w:val="2"/>
                <w:lang w:eastAsia="zh-TW"/>
              </w:rPr>
            </w:pPr>
          </w:p>
          <w:p w:rsidR="001B320F" w:rsidRPr="00244D30" w:rsidRDefault="001B320F" w:rsidP="000B38DB">
            <w:pPr>
              <w:suppressAutoHyphens w:val="0"/>
              <w:snapToGrid w:val="0"/>
              <w:jc w:val="center"/>
              <w:rPr>
                <w:rFonts w:eastAsia="標楷體"/>
                <w:kern w:val="2"/>
                <w:lang w:eastAsia="zh-TW"/>
              </w:rPr>
            </w:pPr>
          </w:p>
          <w:p w:rsidR="001B320F" w:rsidRDefault="001B320F" w:rsidP="000B38DB">
            <w:pPr>
              <w:suppressAutoHyphens w:val="0"/>
              <w:snapToGrid w:val="0"/>
              <w:jc w:val="center"/>
              <w:rPr>
                <w:rFonts w:eastAsia="標楷體"/>
                <w:kern w:val="2"/>
                <w:lang w:eastAsia="zh-TW"/>
              </w:rPr>
            </w:pPr>
          </w:p>
          <w:p w:rsidR="007418BF" w:rsidRDefault="007418BF" w:rsidP="000B38DB">
            <w:pPr>
              <w:suppressAutoHyphens w:val="0"/>
              <w:snapToGrid w:val="0"/>
              <w:jc w:val="center"/>
              <w:rPr>
                <w:rFonts w:eastAsia="標楷體"/>
                <w:kern w:val="2"/>
                <w:lang w:eastAsia="zh-TW"/>
              </w:rPr>
            </w:pPr>
          </w:p>
          <w:p w:rsidR="007418BF" w:rsidRDefault="007418BF" w:rsidP="000B38DB">
            <w:pPr>
              <w:suppressAutoHyphens w:val="0"/>
              <w:snapToGrid w:val="0"/>
              <w:jc w:val="center"/>
              <w:rPr>
                <w:rFonts w:eastAsia="標楷體"/>
                <w:kern w:val="2"/>
                <w:lang w:eastAsia="zh-TW"/>
              </w:rPr>
            </w:pPr>
          </w:p>
          <w:p w:rsidR="007418BF" w:rsidRDefault="007418BF" w:rsidP="000B38DB">
            <w:pPr>
              <w:suppressAutoHyphens w:val="0"/>
              <w:snapToGrid w:val="0"/>
              <w:jc w:val="center"/>
              <w:rPr>
                <w:rFonts w:eastAsia="標楷體"/>
                <w:kern w:val="2"/>
                <w:lang w:eastAsia="zh-TW"/>
              </w:rPr>
            </w:pPr>
          </w:p>
          <w:p w:rsidR="007418BF" w:rsidRPr="00244D30" w:rsidRDefault="007418BF" w:rsidP="000B38DB">
            <w:pPr>
              <w:suppressAutoHyphens w:val="0"/>
              <w:snapToGrid w:val="0"/>
              <w:jc w:val="center"/>
              <w:rPr>
                <w:rFonts w:eastAsia="標楷體"/>
                <w:kern w:val="2"/>
                <w:lang w:eastAsia="zh-TW"/>
              </w:rPr>
            </w:pPr>
          </w:p>
          <w:p w:rsidR="001B320F" w:rsidRPr="00244D30" w:rsidRDefault="001B320F" w:rsidP="000B38DB">
            <w:pPr>
              <w:suppressAutoHyphens w:val="0"/>
              <w:snapToGrid w:val="0"/>
              <w:jc w:val="center"/>
              <w:rPr>
                <w:rFonts w:eastAsia="標楷體"/>
                <w:kern w:val="2"/>
                <w:lang w:eastAsia="zh-TW"/>
              </w:rPr>
            </w:pPr>
          </w:p>
          <w:p w:rsidR="001B320F" w:rsidRPr="00244D30" w:rsidRDefault="001B320F" w:rsidP="000B38DB">
            <w:pPr>
              <w:suppressAutoHyphens w:val="0"/>
              <w:snapToGrid w:val="0"/>
              <w:jc w:val="center"/>
              <w:rPr>
                <w:rFonts w:eastAsia="標楷體"/>
                <w:kern w:val="2"/>
                <w:lang w:eastAsia="zh-TW"/>
              </w:rPr>
            </w:pPr>
          </w:p>
          <w:p w:rsidR="001B320F" w:rsidRPr="00244D30" w:rsidRDefault="001B320F" w:rsidP="000B38DB">
            <w:pPr>
              <w:suppressAutoHyphens w:val="0"/>
              <w:snapToGrid w:val="0"/>
              <w:jc w:val="center"/>
              <w:rPr>
                <w:rFonts w:eastAsia="標楷體"/>
                <w:kern w:val="2"/>
                <w:lang w:eastAsia="zh-TW"/>
              </w:rPr>
            </w:pPr>
            <w:r w:rsidRPr="00244D30">
              <w:rPr>
                <w:rFonts w:eastAsia="標楷體" w:cs="Arial"/>
                <w:kern w:val="2"/>
                <w:lang w:eastAsia="zh-TW"/>
              </w:rPr>
              <w:t>圖</w:t>
            </w:r>
            <w:r w:rsidRPr="00244D30">
              <w:rPr>
                <w:rFonts w:eastAsia="標楷體" w:cs="Arial" w:hint="eastAsia"/>
                <w:kern w:val="2"/>
                <w:lang w:eastAsia="zh-TW"/>
              </w:rPr>
              <w:t>3</w:t>
            </w:r>
            <w:r w:rsidRPr="00244D30">
              <w:rPr>
                <w:rFonts w:eastAsia="標楷體" w:cs="Arial"/>
                <w:kern w:val="2"/>
                <w:lang w:eastAsia="zh-TW"/>
              </w:rPr>
              <w:t>：</w:t>
            </w:r>
            <w:r w:rsidR="007418BF">
              <w:rPr>
                <w:rFonts w:eastAsia="標楷體" w:cs="Arial" w:hint="eastAsia"/>
                <w:kern w:val="2"/>
                <w:lang w:eastAsia="zh-TW"/>
              </w:rPr>
              <w:t>同學進行小組討論</w:t>
            </w:r>
          </w:p>
        </w:tc>
        <w:tc>
          <w:tcPr>
            <w:tcW w:w="4607" w:type="dxa"/>
            <w:gridSpan w:val="2"/>
            <w:vAlign w:val="center"/>
          </w:tcPr>
          <w:p w:rsidR="001B320F" w:rsidRPr="00244D30" w:rsidRDefault="007418BF" w:rsidP="000B38DB">
            <w:pPr>
              <w:suppressAutoHyphens w:val="0"/>
              <w:snapToGrid w:val="0"/>
              <w:jc w:val="center"/>
              <w:rPr>
                <w:rFonts w:eastAsia="標楷體" w:cs="Arial"/>
                <w:kern w:val="2"/>
                <w:lang w:eastAsia="zh-TW"/>
              </w:rPr>
            </w:pPr>
            <w:r w:rsidRPr="007418BF">
              <w:rPr>
                <w:rFonts w:eastAsia="標楷體"/>
                <w:noProof/>
                <w:kern w:val="2"/>
                <w:lang w:eastAsia="zh-TW"/>
              </w:rPr>
              <w:drawing>
                <wp:anchor distT="0" distB="0" distL="114300" distR="114300" simplePos="0" relativeHeight="251665408" behindDoc="0" locked="0" layoutInCell="1" allowOverlap="1" wp14:anchorId="5404ADD6">
                  <wp:simplePos x="0" y="0"/>
                  <wp:positionH relativeFrom="column">
                    <wp:posOffset>21590</wp:posOffset>
                  </wp:positionH>
                  <wp:positionV relativeFrom="paragraph">
                    <wp:posOffset>16510</wp:posOffset>
                  </wp:positionV>
                  <wp:extent cx="2842260" cy="2042160"/>
                  <wp:effectExtent l="0" t="0" r="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8219" r="-156"/>
                          <a:stretch/>
                        </pic:blipFill>
                        <pic:spPr bwMode="auto">
                          <a:xfrm>
                            <a:off x="0" y="0"/>
                            <a:ext cx="2842260" cy="2042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320F" w:rsidRPr="00244D30">
              <w:rPr>
                <w:rFonts w:eastAsia="標楷體" w:cs="Arial"/>
                <w:kern w:val="2"/>
                <w:lang w:eastAsia="zh-TW"/>
              </w:rPr>
              <w:t>(</w:t>
            </w:r>
            <w:r w:rsidR="001B320F" w:rsidRPr="00244D30">
              <w:rPr>
                <w:rFonts w:eastAsia="標楷體" w:cs="Arial"/>
                <w:kern w:val="2"/>
                <w:lang w:eastAsia="zh-TW"/>
              </w:rPr>
              <w:t>插入照片</w:t>
            </w:r>
            <w:r w:rsidR="001B320F" w:rsidRPr="00244D30">
              <w:rPr>
                <w:rFonts w:eastAsia="標楷體" w:cs="Arial"/>
                <w:kern w:val="2"/>
                <w:lang w:eastAsia="zh-TW"/>
              </w:rPr>
              <w:t>)</w:t>
            </w:r>
          </w:p>
          <w:p w:rsidR="001B320F" w:rsidRPr="00244D30" w:rsidRDefault="001B320F" w:rsidP="000B38DB">
            <w:pPr>
              <w:suppressAutoHyphens w:val="0"/>
              <w:snapToGrid w:val="0"/>
              <w:jc w:val="center"/>
              <w:rPr>
                <w:rFonts w:eastAsia="標楷體"/>
                <w:kern w:val="2"/>
                <w:lang w:eastAsia="zh-TW"/>
              </w:rPr>
            </w:pPr>
          </w:p>
          <w:p w:rsidR="001B320F" w:rsidRDefault="001B320F" w:rsidP="000B38DB">
            <w:pPr>
              <w:suppressAutoHyphens w:val="0"/>
              <w:snapToGrid w:val="0"/>
              <w:jc w:val="center"/>
              <w:rPr>
                <w:rFonts w:eastAsia="標楷體"/>
                <w:kern w:val="2"/>
                <w:lang w:eastAsia="zh-TW"/>
              </w:rPr>
            </w:pPr>
          </w:p>
          <w:p w:rsidR="007418BF" w:rsidRDefault="007418BF" w:rsidP="000B38DB">
            <w:pPr>
              <w:suppressAutoHyphens w:val="0"/>
              <w:snapToGrid w:val="0"/>
              <w:jc w:val="center"/>
              <w:rPr>
                <w:rFonts w:eastAsia="標楷體"/>
                <w:kern w:val="2"/>
                <w:lang w:eastAsia="zh-TW"/>
              </w:rPr>
            </w:pPr>
          </w:p>
          <w:p w:rsidR="007418BF" w:rsidRDefault="007418BF" w:rsidP="000B38DB">
            <w:pPr>
              <w:suppressAutoHyphens w:val="0"/>
              <w:snapToGrid w:val="0"/>
              <w:jc w:val="center"/>
              <w:rPr>
                <w:rFonts w:eastAsia="標楷體"/>
                <w:kern w:val="2"/>
                <w:lang w:eastAsia="zh-TW"/>
              </w:rPr>
            </w:pPr>
          </w:p>
          <w:p w:rsidR="007418BF" w:rsidRDefault="007418BF" w:rsidP="000B38DB">
            <w:pPr>
              <w:suppressAutoHyphens w:val="0"/>
              <w:snapToGrid w:val="0"/>
              <w:jc w:val="center"/>
              <w:rPr>
                <w:rFonts w:eastAsia="標楷體"/>
                <w:kern w:val="2"/>
                <w:lang w:eastAsia="zh-TW"/>
              </w:rPr>
            </w:pPr>
          </w:p>
          <w:p w:rsidR="007418BF" w:rsidRDefault="007418BF" w:rsidP="000B38DB">
            <w:pPr>
              <w:suppressAutoHyphens w:val="0"/>
              <w:snapToGrid w:val="0"/>
              <w:jc w:val="center"/>
              <w:rPr>
                <w:rFonts w:eastAsia="標楷體"/>
                <w:kern w:val="2"/>
                <w:lang w:eastAsia="zh-TW"/>
              </w:rPr>
            </w:pPr>
          </w:p>
          <w:p w:rsidR="007418BF" w:rsidRPr="00244D30" w:rsidRDefault="007418BF" w:rsidP="000B38DB">
            <w:pPr>
              <w:suppressAutoHyphens w:val="0"/>
              <w:snapToGrid w:val="0"/>
              <w:jc w:val="center"/>
              <w:rPr>
                <w:rFonts w:eastAsia="標楷體"/>
                <w:kern w:val="2"/>
                <w:lang w:eastAsia="zh-TW"/>
              </w:rPr>
            </w:pPr>
          </w:p>
          <w:p w:rsidR="001B320F" w:rsidRPr="00244D30" w:rsidRDefault="001B320F" w:rsidP="000B38DB">
            <w:pPr>
              <w:suppressAutoHyphens w:val="0"/>
              <w:snapToGrid w:val="0"/>
              <w:jc w:val="center"/>
              <w:rPr>
                <w:rFonts w:eastAsia="標楷體"/>
                <w:kern w:val="2"/>
                <w:lang w:eastAsia="zh-TW"/>
              </w:rPr>
            </w:pPr>
          </w:p>
          <w:p w:rsidR="001B320F" w:rsidRPr="00244D30" w:rsidRDefault="001B320F" w:rsidP="000B38DB">
            <w:pPr>
              <w:suppressAutoHyphens w:val="0"/>
              <w:snapToGrid w:val="0"/>
              <w:jc w:val="center"/>
              <w:rPr>
                <w:rFonts w:eastAsia="標楷體"/>
                <w:kern w:val="2"/>
                <w:lang w:eastAsia="zh-TW"/>
              </w:rPr>
            </w:pPr>
          </w:p>
          <w:p w:rsidR="001B320F" w:rsidRPr="00244D30" w:rsidRDefault="001B320F" w:rsidP="000B38DB">
            <w:pPr>
              <w:suppressAutoHyphens w:val="0"/>
              <w:snapToGrid w:val="0"/>
              <w:jc w:val="center"/>
              <w:rPr>
                <w:rFonts w:eastAsia="標楷體"/>
                <w:kern w:val="2"/>
                <w:lang w:eastAsia="zh-TW"/>
              </w:rPr>
            </w:pPr>
          </w:p>
          <w:p w:rsidR="001B320F" w:rsidRPr="00244D30" w:rsidRDefault="001B320F" w:rsidP="000B38DB">
            <w:pPr>
              <w:suppressAutoHyphens w:val="0"/>
              <w:snapToGrid w:val="0"/>
              <w:jc w:val="center"/>
              <w:rPr>
                <w:rFonts w:eastAsia="標楷體"/>
                <w:kern w:val="2"/>
                <w:lang w:eastAsia="zh-TW"/>
              </w:rPr>
            </w:pPr>
          </w:p>
          <w:p w:rsidR="001B320F" w:rsidRPr="00244D30" w:rsidRDefault="001B320F" w:rsidP="000B38DB">
            <w:pPr>
              <w:suppressAutoHyphens w:val="0"/>
              <w:snapToGrid w:val="0"/>
              <w:jc w:val="center"/>
              <w:rPr>
                <w:rFonts w:eastAsia="標楷體"/>
                <w:kern w:val="2"/>
                <w:lang w:eastAsia="zh-TW"/>
              </w:rPr>
            </w:pPr>
            <w:r w:rsidRPr="00244D30">
              <w:rPr>
                <w:rFonts w:eastAsia="標楷體" w:cs="Arial"/>
                <w:kern w:val="2"/>
                <w:lang w:eastAsia="zh-TW"/>
              </w:rPr>
              <w:t>圖</w:t>
            </w:r>
            <w:r w:rsidRPr="00244D30">
              <w:rPr>
                <w:rFonts w:eastAsia="標楷體" w:cs="Arial" w:hint="eastAsia"/>
                <w:kern w:val="2"/>
                <w:lang w:eastAsia="zh-TW"/>
              </w:rPr>
              <w:t>4</w:t>
            </w:r>
            <w:r w:rsidRPr="00244D30">
              <w:rPr>
                <w:rFonts w:eastAsia="標楷體" w:cs="Arial"/>
                <w:kern w:val="2"/>
                <w:lang w:eastAsia="zh-TW"/>
              </w:rPr>
              <w:t>：</w:t>
            </w:r>
            <w:r w:rsidR="007418BF">
              <w:rPr>
                <w:rFonts w:eastAsia="標楷體" w:cs="Arial" w:hint="eastAsia"/>
                <w:kern w:val="2"/>
                <w:lang w:eastAsia="zh-TW"/>
              </w:rPr>
              <w:t>同學進行解題討論</w:t>
            </w:r>
          </w:p>
        </w:tc>
      </w:tr>
    </w:tbl>
    <w:p w:rsidR="00B676A5" w:rsidRDefault="00B676A5"/>
    <w:p w:rsidR="00B676A5" w:rsidRDefault="00B676A5"/>
    <w:p w:rsidR="00B676A5" w:rsidRDefault="00B676A5"/>
    <w:p w:rsidR="00B676A5" w:rsidRDefault="00B676A5"/>
    <w:tbl>
      <w:tblPr>
        <w:tblW w:w="921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4607"/>
        <w:gridCol w:w="4607"/>
      </w:tblGrid>
      <w:tr w:rsidR="001B320F" w:rsidRPr="00553562" w:rsidTr="000B38DB">
        <w:trPr>
          <w:trHeight w:val="660"/>
          <w:jc w:val="center"/>
        </w:trPr>
        <w:tc>
          <w:tcPr>
            <w:tcW w:w="4607" w:type="dxa"/>
            <w:tcBorders>
              <w:bottom w:val="single" w:sz="6" w:space="0" w:color="auto"/>
            </w:tcBorders>
            <w:vAlign w:val="center"/>
          </w:tcPr>
          <w:p w:rsidR="001B320F" w:rsidRPr="00244D30" w:rsidRDefault="00FD709A" w:rsidP="000B38DB">
            <w:pPr>
              <w:suppressAutoHyphens w:val="0"/>
              <w:snapToGrid w:val="0"/>
              <w:jc w:val="center"/>
              <w:rPr>
                <w:rFonts w:eastAsia="標楷體" w:cs="Arial"/>
                <w:kern w:val="2"/>
                <w:lang w:eastAsia="zh-TW"/>
              </w:rPr>
            </w:pPr>
            <w:r w:rsidRPr="00FD709A">
              <w:rPr>
                <w:rFonts w:eastAsia="標楷體"/>
                <w:noProof/>
                <w:kern w:val="2"/>
                <w:lang w:eastAsia="zh-TW"/>
              </w:rPr>
              <w:drawing>
                <wp:anchor distT="0" distB="0" distL="114300" distR="114300" simplePos="0" relativeHeight="251666432" behindDoc="0" locked="0" layoutInCell="1" allowOverlap="1" wp14:anchorId="0CE6229A">
                  <wp:simplePos x="0" y="0"/>
                  <wp:positionH relativeFrom="column">
                    <wp:posOffset>30480</wp:posOffset>
                  </wp:positionH>
                  <wp:positionV relativeFrom="paragraph">
                    <wp:posOffset>42545</wp:posOffset>
                  </wp:positionV>
                  <wp:extent cx="2834640" cy="2057400"/>
                  <wp:effectExtent l="0" t="0" r="381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6424" r="7198"/>
                          <a:stretch/>
                        </pic:blipFill>
                        <pic:spPr bwMode="auto">
                          <a:xfrm>
                            <a:off x="0" y="0"/>
                            <a:ext cx="2834640"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320F" w:rsidRPr="00244D30">
              <w:rPr>
                <w:rFonts w:eastAsia="標楷體" w:cs="Arial"/>
                <w:kern w:val="2"/>
                <w:lang w:eastAsia="zh-TW"/>
              </w:rPr>
              <w:t>(</w:t>
            </w:r>
            <w:r w:rsidR="001B320F" w:rsidRPr="00244D30">
              <w:rPr>
                <w:rFonts w:eastAsia="標楷體" w:cs="Arial"/>
                <w:kern w:val="2"/>
                <w:lang w:eastAsia="zh-TW"/>
              </w:rPr>
              <w:t>插入照片</w:t>
            </w:r>
            <w:r w:rsidR="001B320F" w:rsidRPr="00244D30">
              <w:rPr>
                <w:rFonts w:eastAsia="標楷體" w:cs="Arial"/>
                <w:kern w:val="2"/>
                <w:lang w:eastAsia="zh-TW"/>
              </w:rPr>
              <w:t>)</w:t>
            </w:r>
          </w:p>
          <w:p w:rsidR="001B320F" w:rsidRPr="00244D30" w:rsidRDefault="001B320F" w:rsidP="000B38DB">
            <w:pPr>
              <w:suppressAutoHyphens w:val="0"/>
              <w:snapToGrid w:val="0"/>
              <w:jc w:val="center"/>
              <w:rPr>
                <w:rFonts w:eastAsia="標楷體"/>
                <w:kern w:val="2"/>
                <w:lang w:eastAsia="zh-TW"/>
              </w:rPr>
            </w:pPr>
          </w:p>
          <w:p w:rsidR="001B320F" w:rsidRPr="00244D30" w:rsidRDefault="001B320F" w:rsidP="000B38DB">
            <w:pPr>
              <w:suppressAutoHyphens w:val="0"/>
              <w:snapToGrid w:val="0"/>
              <w:jc w:val="center"/>
              <w:rPr>
                <w:rFonts w:eastAsia="標楷體"/>
                <w:kern w:val="2"/>
                <w:lang w:eastAsia="zh-TW"/>
              </w:rPr>
            </w:pPr>
          </w:p>
          <w:p w:rsidR="001B320F" w:rsidRPr="00244D30" w:rsidRDefault="001B320F" w:rsidP="000B38DB">
            <w:pPr>
              <w:suppressAutoHyphens w:val="0"/>
              <w:snapToGrid w:val="0"/>
              <w:jc w:val="center"/>
              <w:rPr>
                <w:rFonts w:eastAsia="標楷體"/>
                <w:kern w:val="2"/>
                <w:lang w:eastAsia="zh-TW"/>
              </w:rPr>
            </w:pPr>
          </w:p>
          <w:p w:rsidR="001B320F" w:rsidRDefault="001B320F" w:rsidP="000B38DB">
            <w:pPr>
              <w:suppressAutoHyphens w:val="0"/>
              <w:snapToGrid w:val="0"/>
              <w:jc w:val="center"/>
              <w:rPr>
                <w:rFonts w:eastAsia="標楷體"/>
                <w:kern w:val="2"/>
                <w:lang w:eastAsia="zh-TW"/>
              </w:rPr>
            </w:pPr>
          </w:p>
          <w:p w:rsidR="007418BF" w:rsidRDefault="007418BF" w:rsidP="000B38DB">
            <w:pPr>
              <w:suppressAutoHyphens w:val="0"/>
              <w:snapToGrid w:val="0"/>
              <w:jc w:val="center"/>
              <w:rPr>
                <w:rFonts w:eastAsia="標楷體"/>
                <w:kern w:val="2"/>
                <w:lang w:eastAsia="zh-TW"/>
              </w:rPr>
            </w:pPr>
          </w:p>
          <w:p w:rsidR="007418BF" w:rsidRDefault="007418BF" w:rsidP="000B38DB">
            <w:pPr>
              <w:suppressAutoHyphens w:val="0"/>
              <w:snapToGrid w:val="0"/>
              <w:jc w:val="center"/>
              <w:rPr>
                <w:rFonts w:eastAsia="標楷體"/>
                <w:kern w:val="2"/>
                <w:lang w:eastAsia="zh-TW"/>
              </w:rPr>
            </w:pPr>
          </w:p>
          <w:p w:rsidR="007418BF" w:rsidRDefault="007418BF" w:rsidP="000B38DB">
            <w:pPr>
              <w:suppressAutoHyphens w:val="0"/>
              <w:snapToGrid w:val="0"/>
              <w:jc w:val="center"/>
              <w:rPr>
                <w:rFonts w:eastAsia="標楷體"/>
                <w:kern w:val="2"/>
                <w:lang w:eastAsia="zh-TW"/>
              </w:rPr>
            </w:pPr>
          </w:p>
          <w:p w:rsidR="007418BF" w:rsidRPr="00244D30" w:rsidRDefault="007418BF" w:rsidP="000B38DB">
            <w:pPr>
              <w:suppressAutoHyphens w:val="0"/>
              <w:snapToGrid w:val="0"/>
              <w:jc w:val="center"/>
              <w:rPr>
                <w:rFonts w:eastAsia="標楷體"/>
                <w:kern w:val="2"/>
                <w:lang w:eastAsia="zh-TW"/>
              </w:rPr>
            </w:pPr>
          </w:p>
          <w:p w:rsidR="001B320F" w:rsidRPr="00244D30" w:rsidRDefault="001B320F" w:rsidP="000B38DB">
            <w:pPr>
              <w:suppressAutoHyphens w:val="0"/>
              <w:snapToGrid w:val="0"/>
              <w:jc w:val="center"/>
              <w:rPr>
                <w:rFonts w:eastAsia="標楷體"/>
                <w:kern w:val="2"/>
                <w:lang w:eastAsia="zh-TW"/>
              </w:rPr>
            </w:pPr>
          </w:p>
          <w:p w:rsidR="001B320F" w:rsidRDefault="001B320F" w:rsidP="000B38DB">
            <w:pPr>
              <w:suppressAutoHyphens w:val="0"/>
              <w:snapToGrid w:val="0"/>
              <w:jc w:val="center"/>
              <w:rPr>
                <w:rFonts w:eastAsia="標楷體"/>
                <w:kern w:val="2"/>
                <w:lang w:eastAsia="zh-TW"/>
              </w:rPr>
            </w:pPr>
          </w:p>
          <w:p w:rsidR="00FD709A" w:rsidRPr="00244D30" w:rsidRDefault="00FD709A" w:rsidP="000B38DB">
            <w:pPr>
              <w:suppressAutoHyphens w:val="0"/>
              <w:snapToGrid w:val="0"/>
              <w:jc w:val="center"/>
              <w:rPr>
                <w:rFonts w:eastAsia="標楷體"/>
                <w:kern w:val="2"/>
                <w:lang w:eastAsia="zh-TW"/>
              </w:rPr>
            </w:pPr>
          </w:p>
          <w:p w:rsidR="001B320F" w:rsidRPr="00244D30" w:rsidRDefault="001B320F" w:rsidP="000B38DB">
            <w:pPr>
              <w:suppressAutoHyphens w:val="0"/>
              <w:snapToGrid w:val="0"/>
              <w:jc w:val="center"/>
              <w:rPr>
                <w:rFonts w:eastAsia="標楷體"/>
                <w:kern w:val="2"/>
                <w:lang w:eastAsia="zh-TW"/>
              </w:rPr>
            </w:pPr>
            <w:r w:rsidRPr="00244D30">
              <w:rPr>
                <w:rFonts w:eastAsia="標楷體" w:cs="Arial"/>
                <w:kern w:val="2"/>
                <w:lang w:eastAsia="zh-TW"/>
              </w:rPr>
              <w:t>圖</w:t>
            </w:r>
            <w:r w:rsidRPr="00244D30">
              <w:rPr>
                <w:rFonts w:eastAsia="標楷體" w:cs="Arial" w:hint="eastAsia"/>
                <w:kern w:val="2"/>
                <w:lang w:eastAsia="zh-TW"/>
              </w:rPr>
              <w:t>5</w:t>
            </w:r>
            <w:r w:rsidRPr="00244D30">
              <w:rPr>
                <w:rFonts w:eastAsia="標楷體" w:cs="Arial"/>
                <w:kern w:val="2"/>
                <w:lang w:eastAsia="zh-TW"/>
              </w:rPr>
              <w:t>：</w:t>
            </w:r>
            <w:r w:rsidR="00FD709A">
              <w:rPr>
                <w:rFonts w:eastAsia="標楷體" w:cs="Arial" w:hint="eastAsia"/>
                <w:kern w:val="2"/>
                <w:lang w:eastAsia="zh-TW"/>
              </w:rPr>
              <w:t>針對問題之討論</w:t>
            </w:r>
          </w:p>
        </w:tc>
        <w:tc>
          <w:tcPr>
            <w:tcW w:w="4607" w:type="dxa"/>
            <w:tcBorders>
              <w:bottom w:val="single" w:sz="6" w:space="0" w:color="auto"/>
            </w:tcBorders>
            <w:vAlign w:val="center"/>
          </w:tcPr>
          <w:p w:rsidR="001B320F" w:rsidRPr="00244D30" w:rsidRDefault="00553562" w:rsidP="000B38DB">
            <w:pPr>
              <w:suppressAutoHyphens w:val="0"/>
              <w:snapToGrid w:val="0"/>
              <w:jc w:val="center"/>
              <w:rPr>
                <w:rFonts w:eastAsia="標楷體" w:cs="Arial"/>
                <w:kern w:val="2"/>
                <w:lang w:eastAsia="zh-TW"/>
              </w:rPr>
            </w:pPr>
            <w:r w:rsidRPr="00553562">
              <w:rPr>
                <w:rFonts w:eastAsia="標楷體"/>
                <w:noProof/>
                <w:kern w:val="2"/>
                <w:lang w:eastAsia="zh-TW"/>
              </w:rPr>
              <w:drawing>
                <wp:anchor distT="0" distB="0" distL="114300" distR="114300" simplePos="0" relativeHeight="251667456" behindDoc="0" locked="0" layoutInCell="1" allowOverlap="1" wp14:anchorId="3062E6AE">
                  <wp:simplePos x="0" y="0"/>
                  <wp:positionH relativeFrom="column">
                    <wp:posOffset>24130</wp:posOffset>
                  </wp:positionH>
                  <wp:positionV relativeFrom="paragraph">
                    <wp:posOffset>42545</wp:posOffset>
                  </wp:positionV>
                  <wp:extent cx="2834640" cy="2059940"/>
                  <wp:effectExtent l="0" t="0" r="3810"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b="8748"/>
                          <a:stretch/>
                        </pic:blipFill>
                        <pic:spPr bwMode="auto">
                          <a:xfrm>
                            <a:off x="0" y="0"/>
                            <a:ext cx="2834640" cy="2059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320F" w:rsidRPr="00244D30">
              <w:rPr>
                <w:rFonts w:eastAsia="標楷體" w:cs="Arial"/>
                <w:kern w:val="2"/>
                <w:lang w:eastAsia="zh-TW"/>
              </w:rPr>
              <w:t>(</w:t>
            </w:r>
            <w:r w:rsidR="001B320F" w:rsidRPr="00244D30">
              <w:rPr>
                <w:rFonts w:eastAsia="標楷體" w:cs="Arial"/>
                <w:kern w:val="2"/>
                <w:lang w:eastAsia="zh-TW"/>
              </w:rPr>
              <w:t>插入照片</w:t>
            </w:r>
            <w:r w:rsidR="001B320F" w:rsidRPr="00244D30">
              <w:rPr>
                <w:rFonts w:eastAsia="標楷體" w:cs="Arial"/>
                <w:kern w:val="2"/>
                <w:lang w:eastAsia="zh-TW"/>
              </w:rPr>
              <w:t>)</w:t>
            </w:r>
          </w:p>
          <w:p w:rsidR="001B320F" w:rsidRPr="00244D30" w:rsidRDefault="001B320F" w:rsidP="000B38DB">
            <w:pPr>
              <w:suppressAutoHyphens w:val="0"/>
              <w:snapToGrid w:val="0"/>
              <w:jc w:val="center"/>
              <w:rPr>
                <w:rFonts w:eastAsia="標楷體"/>
                <w:kern w:val="2"/>
                <w:lang w:eastAsia="zh-TW"/>
              </w:rPr>
            </w:pPr>
          </w:p>
          <w:p w:rsidR="001B320F" w:rsidRDefault="001B320F" w:rsidP="000B38DB">
            <w:pPr>
              <w:suppressAutoHyphens w:val="0"/>
              <w:snapToGrid w:val="0"/>
              <w:jc w:val="center"/>
              <w:rPr>
                <w:rFonts w:eastAsia="標楷體"/>
                <w:kern w:val="2"/>
                <w:lang w:eastAsia="zh-TW"/>
              </w:rPr>
            </w:pPr>
          </w:p>
          <w:p w:rsidR="007418BF" w:rsidRDefault="007418BF" w:rsidP="000B38DB">
            <w:pPr>
              <w:suppressAutoHyphens w:val="0"/>
              <w:snapToGrid w:val="0"/>
              <w:jc w:val="center"/>
              <w:rPr>
                <w:rFonts w:eastAsia="標楷體"/>
                <w:kern w:val="2"/>
                <w:lang w:eastAsia="zh-TW"/>
              </w:rPr>
            </w:pPr>
          </w:p>
          <w:p w:rsidR="007418BF" w:rsidRDefault="007418BF" w:rsidP="000B38DB">
            <w:pPr>
              <w:suppressAutoHyphens w:val="0"/>
              <w:snapToGrid w:val="0"/>
              <w:jc w:val="center"/>
              <w:rPr>
                <w:rFonts w:eastAsia="標楷體"/>
                <w:kern w:val="2"/>
                <w:lang w:eastAsia="zh-TW"/>
              </w:rPr>
            </w:pPr>
          </w:p>
          <w:p w:rsidR="00FD709A" w:rsidRDefault="00FD709A" w:rsidP="000B38DB">
            <w:pPr>
              <w:suppressAutoHyphens w:val="0"/>
              <w:snapToGrid w:val="0"/>
              <w:jc w:val="center"/>
              <w:rPr>
                <w:rFonts w:eastAsia="標楷體"/>
                <w:kern w:val="2"/>
                <w:lang w:eastAsia="zh-TW"/>
              </w:rPr>
            </w:pPr>
          </w:p>
          <w:p w:rsidR="007418BF" w:rsidRDefault="007418BF" w:rsidP="000B38DB">
            <w:pPr>
              <w:suppressAutoHyphens w:val="0"/>
              <w:snapToGrid w:val="0"/>
              <w:jc w:val="center"/>
              <w:rPr>
                <w:rFonts w:eastAsia="標楷體"/>
                <w:kern w:val="2"/>
                <w:lang w:eastAsia="zh-TW"/>
              </w:rPr>
            </w:pPr>
          </w:p>
          <w:p w:rsidR="00FD709A" w:rsidRDefault="00FD709A" w:rsidP="000B38DB">
            <w:pPr>
              <w:suppressAutoHyphens w:val="0"/>
              <w:snapToGrid w:val="0"/>
              <w:jc w:val="center"/>
              <w:rPr>
                <w:rFonts w:eastAsia="標楷體"/>
                <w:kern w:val="2"/>
                <w:lang w:eastAsia="zh-TW"/>
              </w:rPr>
            </w:pPr>
          </w:p>
          <w:p w:rsidR="007418BF" w:rsidRPr="00244D30" w:rsidRDefault="007418BF" w:rsidP="000B38DB">
            <w:pPr>
              <w:suppressAutoHyphens w:val="0"/>
              <w:snapToGrid w:val="0"/>
              <w:jc w:val="center"/>
              <w:rPr>
                <w:rFonts w:eastAsia="標楷體"/>
                <w:kern w:val="2"/>
                <w:lang w:eastAsia="zh-TW"/>
              </w:rPr>
            </w:pPr>
          </w:p>
          <w:p w:rsidR="001B320F" w:rsidRPr="00244D30" w:rsidRDefault="001B320F" w:rsidP="000B38DB">
            <w:pPr>
              <w:suppressAutoHyphens w:val="0"/>
              <w:snapToGrid w:val="0"/>
              <w:jc w:val="center"/>
              <w:rPr>
                <w:rFonts w:eastAsia="標楷體"/>
                <w:kern w:val="2"/>
                <w:lang w:eastAsia="zh-TW"/>
              </w:rPr>
            </w:pPr>
          </w:p>
          <w:p w:rsidR="001B320F" w:rsidRPr="00244D30" w:rsidRDefault="001B320F" w:rsidP="000B38DB">
            <w:pPr>
              <w:suppressAutoHyphens w:val="0"/>
              <w:snapToGrid w:val="0"/>
              <w:jc w:val="center"/>
              <w:rPr>
                <w:rFonts w:eastAsia="標楷體"/>
                <w:kern w:val="2"/>
                <w:lang w:eastAsia="zh-TW"/>
              </w:rPr>
            </w:pPr>
          </w:p>
          <w:p w:rsidR="001B320F" w:rsidRPr="00244D30" w:rsidRDefault="001B320F" w:rsidP="000B38DB">
            <w:pPr>
              <w:suppressAutoHyphens w:val="0"/>
              <w:snapToGrid w:val="0"/>
              <w:jc w:val="center"/>
              <w:rPr>
                <w:rFonts w:eastAsia="標楷體"/>
                <w:kern w:val="2"/>
                <w:lang w:eastAsia="zh-TW"/>
              </w:rPr>
            </w:pPr>
          </w:p>
          <w:p w:rsidR="001B320F" w:rsidRPr="00244D30" w:rsidRDefault="001B320F" w:rsidP="000B38DB">
            <w:pPr>
              <w:suppressAutoHyphens w:val="0"/>
              <w:snapToGrid w:val="0"/>
              <w:jc w:val="center"/>
              <w:rPr>
                <w:rFonts w:eastAsia="標楷體"/>
                <w:kern w:val="2"/>
                <w:lang w:eastAsia="zh-TW"/>
              </w:rPr>
            </w:pPr>
            <w:r w:rsidRPr="00244D30">
              <w:rPr>
                <w:rFonts w:eastAsia="標楷體" w:cs="Arial"/>
                <w:kern w:val="2"/>
                <w:lang w:eastAsia="zh-TW"/>
              </w:rPr>
              <w:t>圖</w:t>
            </w:r>
            <w:r w:rsidRPr="00244D30">
              <w:rPr>
                <w:rFonts w:eastAsia="標楷體" w:cs="Arial" w:hint="eastAsia"/>
                <w:kern w:val="2"/>
                <w:lang w:eastAsia="zh-TW"/>
              </w:rPr>
              <w:t>6</w:t>
            </w:r>
            <w:r w:rsidRPr="00244D30">
              <w:rPr>
                <w:rFonts w:eastAsia="標楷體" w:cs="Arial"/>
                <w:kern w:val="2"/>
                <w:lang w:eastAsia="zh-TW"/>
              </w:rPr>
              <w:t>：</w:t>
            </w:r>
            <w:r w:rsidR="00553562">
              <w:rPr>
                <w:rFonts w:eastAsia="標楷體" w:cs="Arial" w:hint="eastAsia"/>
                <w:kern w:val="2"/>
                <w:lang w:eastAsia="zh-TW"/>
              </w:rPr>
              <w:t>聆聽解析</w:t>
            </w:r>
          </w:p>
        </w:tc>
      </w:tr>
      <w:tr w:rsidR="001B320F" w:rsidRPr="00244D30" w:rsidTr="000B38DB">
        <w:trPr>
          <w:trHeight w:val="375"/>
          <w:jc w:val="center"/>
        </w:trPr>
        <w:tc>
          <w:tcPr>
            <w:tcW w:w="9214" w:type="dxa"/>
            <w:gridSpan w:val="2"/>
            <w:tcBorders>
              <w:top w:val="single" w:sz="6" w:space="0" w:color="auto"/>
              <w:bottom w:val="nil"/>
            </w:tcBorders>
          </w:tcPr>
          <w:p w:rsidR="001B320F" w:rsidRPr="00244D30" w:rsidRDefault="001B320F" w:rsidP="001B320F">
            <w:pPr>
              <w:numPr>
                <w:ilvl w:val="0"/>
                <w:numId w:val="14"/>
              </w:numPr>
              <w:suppressAutoHyphens w:val="0"/>
              <w:snapToGrid w:val="0"/>
              <w:ind w:left="0" w:firstLine="0"/>
              <w:rPr>
                <w:rFonts w:eastAsia="標楷體"/>
                <w:b/>
                <w:kern w:val="2"/>
                <w:lang w:eastAsia="zh-TW"/>
              </w:rPr>
            </w:pPr>
            <w:r w:rsidRPr="00244D30">
              <w:rPr>
                <w:rFonts w:eastAsia="標楷體"/>
                <w:b/>
                <w:kern w:val="2"/>
                <w:lang w:eastAsia="zh-TW"/>
              </w:rPr>
              <w:t>附件檢核</w:t>
            </w:r>
          </w:p>
        </w:tc>
      </w:tr>
      <w:tr w:rsidR="001B320F" w:rsidRPr="00244D30" w:rsidTr="000B38DB">
        <w:trPr>
          <w:trHeight w:val="2088"/>
          <w:jc w:val="center"/>
        </w:trPr>
        <w:tc>
          <w:tcPr>
            <w:tcW w:w="4607" w:type="dxa"/>
            <w:tcBorders>
              <w:top w:val="nil"/>
              <w:bottom w:val="single" w:sz="12" w:space="0" w:color="auto"/>
              <w:right w:val="nil"/>
            </w:tcBorders>
          </w:tcPr>
          <w:p w:rsidR="001B320F" w:rsidRPr="00244D30" w:rsidRDefault="001B320F" w:rsidP="000B38DB">
            <w:pPr>
              <w:suppressAutoHyphens w:val="0"/>
              <w:snapToGrid w:val="0"/>
              <w:ind w:leftChars="215" w:left="516"/>
              <w:rPr>
                <w:rFonts w:eastAsia="標楷體"/>
                <w:b/>
                <w:kern w:val="2"/>
                <w:lang w:eastAsia="zh-TW"/>
              </w:rPr>
            </w:pPr>
            <w:r w:rsidRPr="00244D30">
              <w:rPr>
                <w:rFonts w:eastAsia="標楷體" w:hint="eastAsia"/>
                <w:b/>
                <w:kern w:val="2"/>
                <w:lang w:eastAsia="zh-TW"/>
              </w:rPr>
              <w:t>□申請表</w:t>
            </w:r>
          </w:p>
          <w:p w:rsidR="001B320F" w:rsidRPr="00244D30" w:rsidRDefault="007418BF" w:rsidP="000B38DB">
            <w:pPr>
              <w:suppressAutoHyphens w:val="0"/>
              <w:snapToGrid w:val="0"/>
              <w:ind w:leftChars="215" w:left="516"/>
              <w:rPr>
                <w:rFonts w:eastAsia="標楷體"/>
                <w:b/>
                <w:kern w:val="2"/>
                <w:lang w:eastAsia="zh-TW"/>
              </w:rPr>
            </w:pPr>
            <w:r>
              <w:rPr>
                <w:rFonts w:ascii="新細明體" w:hAnsi="新細明體" w:hint="eastAsia"/>
                <w:b/>
                <w:kern w:val="2"/>
                <w:lang w:eastAsia="zh-TW"/>
              </w:rPr>
              <w:t>■</w:t>
            </w:r>
            <w:r w:rsidR="001B320F" w:rsidRPr="00244D30">
              <w:rPr>
                <w:rFonts w:eastAsia="標楷體" w:hint="eastAsia"/>
                <w:b/>
                <w:kern w:val="2"/>
                <w:lang w:eastAsia="zh-TW"/>
              </w:rPr>
              <w:t>成果報告</w:t>
            </w:r>
            <w:r w:rsidR="001B320F" w:rsidRPr="00244D30">
              <w:rPr>
                <w:rFonts w:eastAsia="標楷體" w:hint="eastAsia"/>
                <w:b/>
                <w:kern w:val="2"/>
                <w:lang w:eastAsia="zh-TW"/>
              </w:rPr>
              <w:t>(</w:t>
            </w:r>
            <w:r w:rsidR="001B320F" w:rsidRPr="00244D30">
              <w:rPr>
                <w:rFonts w:eastAsia="標楷體" w:hint="eastAsia"/>
                <w:b/>
                <w:kern w:val="2"/>
                <w:lang w:eastAsia="zh-TW"/>
              </w:rPr>
              <w:t>書面</w:t>
            </w:r>
            <w:r w:rsidR="001B320F" w:rsidRPr="00244D30">
              <w:rPr>
                <w:rFonts w:eastAsia="標楷體" w:hint="eastAsia"/>
                <w:b/>
                <w:kern w:val="2"/>
                <w:lang w:eastAsia="zh-TW"/>
              </w:rPr>
              <w:t>)</w:t>
            </w:r>
          </w:p>
          <w:p w:rsidR="001B320F" w:rsidRPr="00244D30" w:rsidRDefault="007418BF" w:rsidP="000B38DB">
            <w:pPr>
              <w:suppressAutoHyphens w:val="0"/>
              <w:snapToGrid w:val="0"/>
              <w:ind w:leftChars="215" w:left="516"/>
              <w:rPr>
                <w:rFonts w:eastAsia="標楷體"/>
                <w:b/>
                <w:kern w:val="2"/>
                <w:lang w:eastAsia="zh-TW"/>
              </w:rPr>
            </w:pPr>
            <w:r>
              <w:rPr>
                <w:rFonts w:ascii="新細明體" w:hAnsi="新細明體" w:hint="eastAsia"/>
                <w:b/>
                <w:kern w:val="2"/>
                <w:lang w:eastAsia="zh-TW"/>
              </w:rPr>
              <w:t>■</w:t>
            </w:r>
            <w:r w:rsidR="001B320F" w:rsidRPr="00244D30">
              <w:rPr>
                <w:rFonts w:eastAsia="標楷體" w:hint="eastAsia"/>
                <w:b/>
                <w:kern w:val="2"/>
                <w:lang w:eastAsia="zh-TW"/>
              </w:rPr>
              <w:t>成果報告</w:t>
            </w:r>
            <w:r w:rsidR="001B320F" w:rsidRPr="00244D30">
              <w:rPr>
                <w:rFonts w:eastAsia="標楷體" w:hint="eastAsia"/>
                <w:b/>
                <w:kern w:val="2"/>
                <w:lang w:eastAsia="zh-TW"/>
              </w:rPr>
              <w:t>(</w:t>
            </w:r>
            <w:r w:rsidR="001B320F" w:rsidRPr="00244D30">
              <w:rPr>
                <w:rFonts w:eastAsia="標楷體" w:hint="eastAsia"/>
                <w:b/>
                <w:kern w:val="2"/>
                <w:lang w:eastAsia="zh-TW"/>
              </w:rPr>
              <w:t>影音</w:t>
            </w:r>
            <w:r w:rsidR="001B320F" w:rsidRPr="00244D30">
              <w:rPr>
                <w:rFonts w:eastAsia="標楷體" w:hint="eastAsia"/>
                <w:b/>
                <w:kern w:val="2"/>
                <w:lang w:eastAsia="zh-TW"/>
              </w:rPr>
              <w:t>)</w:t>
            </w:r>
          </w:p>
          <w:p w:rsidR="001B320F" w:rsidRPr="00244D30" w:rsidRDefault="001B320F" w:rsidP="000B38DB">
            <w:pPr>
              <w:suppressAutoHyphens w:val="0"/>
              <w:snapToGrid w:val="0"/>
              <w:ind w:leftChars="215" w:left="516"/>
              <w:rPr>
                <w:rFonts w:eastAsia="標楷體"/>
                <w:b/>
                <w:kern w:val="2"/>
                <w:lang w:eastAsia="zh-TW"/>
              </w:rPr>
            </w:pPr>
            <w:r w:rsidRPr="00244D30">
              <w:rPr>
                <w:rFonts w:eastAsia="標楷體" w:hint="eastAsia"/>
                <w:b/>
                <w:kern w:val="2"/>
                <w:lang w:eastAsia="zh-TW"/>
              </w:rPr>
              <w:t>□課程教材：講義、投影片</w:t>
            </w:r>
          </w:p>
        </w:tc>
        <w:tc>
          <w:tcPr>
            <w:tcW w:w="4607" w:type="dxa"/>
            <w:tcBorders>
              <w:top w:val="nil"/>
              <w:left w:val="nil"/>
              <w:bottom w:val="single" w:sz="12" w:space="0" w:color="auto"/>
            </w:tcBorders>
          </w:tcPr>
          <w:p w:rsidR="001B320F" w:rsidRPr="00244D30" w:rsidRDefault="001B320F" w:rsidP="000B38DB">
            <w:pPr>
              <w:suppressAutoHyphens w:val="0"/>
              <w:snapToGrid w:val="0"/>
              <w:rPr>
                <w:rFonts w:eastAsia="標楷體"/>
                <w:b/>
                <w:kern w:val="2"/>
                <w:lang w:eastAsia="zh-TW"/>
              </w:rPr>
            </w:pPr>
            <w:r w:rsidRPr="00244D30">
              <w:rPr>
                <w:rFonts w:eastAsia="標楷體" w:hint="eastAsia"/>
                <w:b/>
                <w:kern w:val="2"/>
                <w:lang w:eastAsia="zh-TW"/>
              </w:rPr>
              <w:t>□課程回饋意見</w:t>
            </w:r>
            <w:r w:rsidRPr="00244D30">
              <w:rPr>
                <w:rFonts w:eastAsia="標楷體"/>
                <w:b/>
                <w:kern w:val="2"/>
                <w:lang w:eastAsia="zh-TW"/>
              </w:rPr>
              <w:t>表</w:t>
            </w:r>
          </w:p>
          <w:p w:rsidR="001B320F" w:rsidRPr="00244D30" w:rsidRDefault="007418BF" w:rsidP="000B38DB">
            <w:pPr>
              <w:suppressAutoHyphens w:val="0"/>
              <w:snapToGrid w:val="0"/>
              <w:rPr>
                <w:rFonts w:eastAsia="標楷體"/>
                <w:b/>
                <w:kern w:val="2"/>
                <w:lang w:eastAsia="zh-TW"/>
              </w:rPr>
            </w:pPr>
            <w:r>
              <w:rPr>
                <w:rFonts w:ascii="新細明體" w:hAnsi="新細明體" w:hint="eastAsia"/>
                <w:b/>
                <w:kern w:val="2"/>
                <w:lang w:eastAsia="zh-TW"/>
              </w:rPr>
              <w:t>■</w:t>
            </w:r>
            <w:r w:rsidR="001B320F" w:rsidRPr="00244D30">
              <w:rPr>
                <w:rFonts w:eastAsia="標楷體" w:hint="eastAsia"/>
                <w:b/>
                <w:kern w:val="2"/>
                <w:lang w:eastAsia="zh-TW"/>
              </w:rPr>
              <w:t>回</w:t>
            </w:r>
            <w:r w:rsidR="001B320F" w:rsidRPr="00244D30">
              <w:rPr>
                <w:rFonts w:eastAsia="標楷體"/>
                <w:b/>
                <w:kern w:val="2"/>
                <w:lang w:eastAsia="zh-TW"/>
              </w:rPr>
              <w:t>饋意見分析</w:t>
            </w:r>
          </w:p>
          <w:p w:rsidR="001B320F" w:rsidRPr="00244D30" w:rsidRDefault="001B320F" w:rsidP="000B38DB">
            <w:pPr>
              <w:suppressAutoHyphens w:val="0"/>
              <w:snapToGrid w:val="0"/>
              <w:rPr>
                <w:rFonts w:eastAsia="標楷體"/>
                <w:b/>
                <w:kern w:val="2"/>
                <w:lang w:eastAsia="zh-TW"/>
              </w:rPr>
            </w:pPr>
            <w:r w:rsidRPr="00244D30">
              <w:rPr>
                <w:rFonts w:eastAsia="標楷體" w:hint="eastAsia"/>
                <w:b/>
                <w:kern w:val="2"/>
                <w:lang w:eastAsia="zh-TW"/>
              </w:rPr>
              <w:t>□其</w:t>
            </w:r>
            <w:r w:rsidRPr="00244D30">
              <w:rPr>
                <w:rFonts w:eastAsia="標楷體"/>
                <w:b/>
                <w:kern w:val="2"/>
                <w:lang w:eastAsia="zh-TW"/>
              </w:rPr>
              <w:t>他</w:t>
            </w:r>
          </w:p>
        </w:tc>
      </w:tr>
    </w:tbl>
    <w:p w:rsidR="001B320F" w:rsidRPr="00244D30" w:rsidRDefault="001B320F" w:rsidP="001B320F">
      <w:pPr>
        <w:suppressAutoHyphens w:val="0"/>
        <w:rPr>
          <w:rFonts w:eastAsia="標楷體"/>
          <w:b/>
          <w:kern w:val="2"/>
          <w:sz w:val="40"/>
          <w:szCs w:val="40"/>
          <w:lang w:eastAsia="zh-TW"/>
        </w:rPr>
      </w:pPr>
    </w:p>
    <w:p w:rsidR="001B320F" w:rsidRPr="00244D30" w:rsidRDefault="001B320F" w:rsidP="001B320F">
      <w:pPr>
        <w:suppressAutoHyphens w:val="0"/>
        <w:rPr>
          <w:rFonts w:eastAsia="標楷體"/>
          <w:kern w:val="0"/>
        </w:rPr>
      </w:pPr>
      <w:r w:rsidRPr="00244D30">
        <w:rPr>
          <w:rFonts w:eastAsia="標楷體"/>
          <w:b/>
          <w:kern w:val="2"/>
          <w:sz w:val="40"/>
          <w:szCs w:val="40"/>
          <w:lang w:eastAsia="zh-TW"/>
        </w:rPr>
        <w:br w:type="page"/>
      </w:r>
      <w:r w:rsidR="00B676A5" w:rsidRPr="00AB4620">
        <w:rPr>
          <w:rFonts w:eastAsia="標楷體"/>
          <w:b/>
          <w:noProof/>
          <w:kern w:val="2"/>
          <w:sz w:val="40"/>
          <w:szCs w:val="40"/>
          <w:lang w:eastAsia="zh-TW"/>
        </w:rPr>
        <w:lastRenderedPageBreak/>
        <mc:AlternateContent>
          <mc:Choice Requires="wps">
            <w:drawing>
              <wp:anchor distT="45720" distB="45720" distL="114300" distR="114300" simplePos="0" relativeHeight="251661312" behindDoc="0" locked="0" layoutInCell="1" allowOverlap="1" wp14:anchorId="607C2C9E" wp14:editId="16C896DF">
                <wp:simplePos x="0" y="0"/>
                <wp:positionH relativeFrom="column">
                  <wp:posOffset>3930650</wp:posOffset>
                </wp:positionH>
                <wp:positionV relativeFrom="paragraph">
                  <wp:posOffset>-34290</wp:posOffset>
                </wp:positionV>
                <wp:extent cx="1733550" cy="1404620"/>
                <wp:effectExtent l="0" t="0" r="19050" b="2540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04620"/>
                        </a:xfrm>
                        <a:prstGeom prst="rect">
                          <a:avLst/>
                        </a:prstGeom>
                        <a:solidFill>
                          <a:srgbClr val="FFFFFF"/>
                        </a:solidFill>
                        <a:ln w="9525">
                          <a:solidFill>
                            <a:srgbClr val="000000"/>
                          </a:solidFill>
                          <a:miter lim="800000"/>
                          <a:headEnd/>
                          <a:tailEnd/>
                        </a:ln>
                      </wps:spPr>
                      <wps:txbx>
                        <w:txbxContent>
                          <w:p w:rsidR="00B676A5" w:rsidRDefault="00B676A5" w:rsidP="00B676A5">
                            <w:r>
                              <w:rPr>
                                <w:rFonts w:hint="eastAsia"/>
                                <w:lang w:eastAsia="zh-TW"/>
                              </w:rPr>
                              <w:t>以網路表單方式實施之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7C2C9E" id="_x0000_t202" coordsize="21600,21600" o:spt="202" path="m,l,21600r21600,l21600,xe">
                <v:stroke joinstyle="miter"/>
                <v:path gradientshapeok="t" o:connecttype="rect"/>
              </v:shapetype>
              <v:shape id="文字方塊 2" o:spid="_x0000_s1026" type="#_x0000_t202" style="position:absolute;margin-left:309.5pt;margin-top:-2.7pt;width:136.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">
                <v:textbox style="mso-fit-shape-to-text:t">
                  <w:txbxContent>
                    <w:p w:rsidR="00B676A5" w:rsidRDefault="00B676A5" w:rsidP="00B676A5">
                      <w:r>
                        <w:rPr>
                          <w:rFonts w:hint="eastAsia"/>
                          <w:lang w:eastAsia="zh-TW"/>
                        </w:rPr>
                        <w:t>以網路表單方式實施之</w:t>
                      </w:r>
                    </w:p>
                  </w:txbxContent>
                </v:textbox>
              </v:shape>
            </w:pict>
          </mc:Fallback>
        </mc:AlternateContent>
      </w:r>
      <w:r w:rsidRPr="00244D30">
        <w:rPr>
          <w:rFonts w:eastAsia="標楷體" w:hint="eastAsia"/>
        </w:rPr>
        <w:t>表格</w:t>
      </w:r>
      <w:r w:rsidRPr="00244D30">
        <w:rPr>
          <w:rFonts w:eastAsia="標楷體"/>
        </w:rPr>
        <w:t>2-</w:t>
      </w:r>
      <w:r w:rsidR="00246BF4" w:rsidRPr="00244D30">
        <w:rPr>
          <w:rFonts w:eastAsia="標楷體" w:hint="eastAsia"/>
          <w:lang w:eastAsia="zh-TW"/>
        </w:rPr>
        <w:t>7</w:t>
      </w:r>
    </w:p>
    <w:p w:rsidR="001B320F" w:rsidRPr="00244D30" w:rsidRDefault="001B320F" w:rsidP="001B320F">
      <w:pPr>
        <w:suppressAutoHyphens w:val="0"/>
        <w:spacing w:line="0" w:lineRule="atLeast"/>
        <w:jc w:val="center"/>
        <w:rPr>
          <w:rFonts w:eastAsia="標楷體"/>
          <w:b/>
          <w:kern w:val="2"/>
          <w:sz w:val="40"/>
          <w:szCs w:val="40"/>
          <w:lang w:eastAsia="zh-TW"/>
        </w:rPr>
      </w:pPr>
      <w:r w:rsidRPr="00244D30">
        <w:rPr>
          <w:rFonts w:eastAsia="標楷體"/>
          <w:b/>
          <w:kern w:val="2"/>
          <w:sz w:val="40"/>
          <w:szCs w:val="40"/>
          <w:lang w:eastAsia="zh-TW"/>
        </w:rPr>
        <w:t>課程回饋意見表</w:t>
      </w:r>
    </w:p>
    <w:p w:rsidR="001B320F" w:rsidRPr="00244D30" w:rsidRDefault="001B320F" w:rsidP="001B320F">
      <w:pPr>
        <w:suppressAutoHyphens w:val="0"/>
        <w:adjustRightInd w:val="0"/>
        <w:snapToGrid w:val="0"/>
        <w:spacing w:line="360" w:lineRule="auto"/>
        <w:jc w:val="both"/>
        <w:rPr>
          <w:rFonts w:eastAsia="標楷體"/>
          <w:kern w:val="2"/>
          <w:lang w:eastAsia="zh-TW"/>
        </w:rPr>
      </w:pPr>
      <w:r w:rsidRPr="00244D30">
        <w:rPr>
          <w:rFonts w:eastAsia="標楷體"/>
          <w:kern w:val="2"/>
          <w:lang w:eastAsia="zh-TW"/>
        </w:rPr>
        <w:t>各位</w:t>
      </w:r>
      <w:r w:rsidRPr="00244D30">
        <w:rPr>
          <w:rFonts w:eastAsia="標楷體" w:hint="eastAsia"/>
          <w:kern w:val="2"/>
          <w:lang w:eastAsia="zh-TW"/>
        </w:rPr>
        <w:t>同學</w:t>
      </w:r>
      <w:r w:rsidRPr="00244D30">
        <w:rPr>
          <w:rFonts w:eastAsia="標楷體"/>
          <w:kern w:val="2"/>
          <w:lang w:eastAsia="zh-TW"/>
        </w:rPr>
        <w:t>大家好：</w:t>
      </w:r>
    </w:p>
    <w:p w:rsidR="001B320F" w:rsidRPr="00244D30" w:rsidRDefault="001B320F" w:rsidP="001B320F">
      <w:pPr>
        <w:suppressAutoHyphens w:val="0"/>
        <w:adjustRightInd w:val="0"/>
        <w:snapToGrid w:val="0"/>
        <w:spacing w:line="360" w:lineRule="auto"/>
        <w:ind w:firstLineChars="200" w:firstLine="480"/>
        <w:rPr>
          <w:rFonts w:eastAsia="標楷體"/>
          <w:kern w:val="2"/>
          <w:lang w:eastAsia="zh-TW"/>
        </w:rPr>
      </w:pPr>
      <w:r w:rsidRPr="00244D30">
        <w:rPr>
          <w:rFonts w:eastAsia="標楷體" w:hint="eastAsia"/>
          <w:kern w:val="2"/>
          <w:lang w:eastAsia="zh-TW"/>
        </w:rPr>
        <w:t>為使</w:t>
      </w:r>
      <w:r w:rsidRPr="00244D30">
        <w:rPr>
          <w:rFonts w:eastAsia="標楷體" w:hint="eastAsia"/>
          <w:color w:val="000000"/>
          <w:kern w:val="2"/>
          <w:lang w:eastAsia="zh-TW"/>
        </w:rPr>
        <w:t>學生得到最大效益的學習成果，</w:t>
      </w:r>
      <w:r w:rsidRPr="00244D30">
        <w:rPr>
          <w:rFonts w:eastAsia="標楷體" w:hint="eastAsia"/>
          <w:kern w:val="2"/>
          <w:lang w:eastAsia="zh-TW"/>
        </w:rPr>
        <w:t>老師們在本次課程</w:t>
      </w:r>
      <w:r w:rsidRPr="00244D30">
        <w:rPr>
          <w:rFonts w:eastAsia="標楷體" w:hint="eastAsia"/>
          <w:color w:val="000000"/>
          <w:kern w:val="2"/>
          <w:lang w:eastAsia="zh-TW"/>
        </w:rPr>
        <w:t>融入</w:t>
      </w:r>
      <w:proofErr w:type="gramStart"/>
      <w:r w:rsidRPr="00244D30">
        <w:rPr>
          <w:rFonts w:eastAsia="標楷體" w:hint="eastAsia"/>
          <w:color w:val="000000"/>
          <w:kern w:val="2"/>
          <w:lang w:eastAsia="zh-TW"/>
        </w:rPr>
        <w:t>最</w:t>
      </w:r>
      <w:proofErr w:type="gramEnd"/>
      <w:r w:rsidRPr="00244D30">
        <w:rPr>
          <w:rFonts w:eastAsia="標楷體" w:hint="eastAsia"/>
          <w:color w:val="000000"/>
          <w:kern w:val="2"/>
          <w:lang w:eastAsia="zh-TW"/>
        </w:rPr>
        <w:t>適切的教學創新策略</w:t>
      </w:r>
      <w:r w:rsidRPr="00244D30">
        <w:rPr>
          <w:rFonts w:eastAsia="標楷體" w:hint="eastAsia"/>
          <w:kern w:val="2"/>
          <w:lang w:eastAsia="zh-TW"/>
        </w:rPr>
        <w:t>。希望透過此問卷瞭解創新課程對您的實質協助，以及您對課程的看法，請各位協助填寫此份問卷。問卷分析結果僅作為教師分析教學成效及未來規劃課</w:t>
      </w:r>
      <w:proofErr w:type="gramStart"/>
      <w:r w:rsidRPr="00244D30">
        <w:rPr>
          <w:rFonts w:eastAsia="標楷體" w:hint="eastAsia"/>
          <w:kern w:val="2"/>
          <w:lang w:eastAsia="zh-TW"/>
        </w:rPr>
        <w:t>務</w:t>
      </w:r>
      <w:proofErr w:type="gramEnd"/>
      <w:r w:rsidRPr="00244D30">
        <w:rPr>
          <w:rFonts w:eastAsia="標楷體" w:hint="eastAsia"/>
          <w:kern w:val="2"/>
          <w:lang w:eastAsia="zh-TW"/>
        </w:rPr>
        <w:t>改進依據，請您安心填寫，感謝您的參與！</w:t>
      </w:r>
    </w:p>
    <w:p w:rsidR="001B320F" w:rsidRPr="00244D30" w:rsidRDefault="001B320F" w:rsidP="001B320F">
      <w:pPr>
        <w:suppressAutoHyphens w:val="0"/>
        <w:adjustRightInd w:val="0"/>
        <w:snapToGrid w:val="0"/>
        <w:spacing w:line="360" w:lineRule="auto"/>
        <w:rPr>
          <w:rFonts w:eastAsia="標楷體"/>
          <w:kern w:val="2"/>
          <w:lang w:eastAsia="zh-TW"/>
        </w:rPr>
      </w:pPr>
    </w:p>
    <w:p w:rsidR="001B320F" w:rsidRPr="00244D30" w:rsidRDefault="001B320F" w:rsidP="001B320F">
      <w:pPr>
        <w:suppressAutoHyphens w:val="0"/>
        <w:adjustRightInd w:val="0"/>
        <w:snapToGrid w:val="0"/>
        <w:spacing w:line="360" w:lineRule="auto"/>
        <w:rPr>
          <w:rFonts w:eastAsia="標楷體"/>
          <w:b/>
          <w:kern w:val="2"/>
          <w:lang w:eastAsia="zh-TW"/>
        </w:rPr>
      </w:pPr>
      <w:r w:rsidRPr="00244D30">
        <w:rPr>
          <w:rFonts w:eastAsia="標楷體" w:hint="eastAsia"/>
          <w:b/>
          <w:kern w:val="2"/>
          <w:lang w:eastAsia="zh-TW"/>
        </w:rPr>
        <w:t>1</w:t>
      </w:r>
      <w:r w:rsidRPr="00244D30">
        <w:rPr>
          <w:rFonts w:eastAsia="標楷體" w:hint="eastAsia"/>
          <w:b/>
          <w:kern w:val="2"/>
          <w:lang w:eastAsia="zh-TW"/>
        </w:rPr>
        <w:t>、</w:t>
      </w:r>
      <w:r w:rsidRPr="00244D30">
        <w:rPr>
          <w:rFonts w:eastAsia="標楷體"/>
          <w:b/>
          <w:kern w:val="2"/>
          <w:lang w:eastAsia="zh-TW"/>
        </w:rPr>
        <w:t>基本資料</w:t>
      </w:r>
    </w:p>
    <w:p w:rsidR="001B320F" w:rsidRPr="00244D30" w:rsidRDefault="001B320F" w:rsidP="001B320F">
      <w:pPr>
        <w:suppressAutoHyphens w:val="0"/>
        <w:adjustRightInd w:val="0"/>
        <w:snapToGrid w:val="0"/>
        <w:spacing w:line="360" w:lineRule="auto"/>
        <w:ind w:leftChars="150" w:left="360"/>
        <w:rPr>
          <w:rFonts w:eastAsia="標楷體"/>
          <w:kern w:val="2"/>
          <w:lang w:eastAsia="zh-TW"/>
        </w:rPr>
      </w:pPr>
      <w:r w:rsidRPr="00244D30">
        <w:rPr>
          <w:rFonts w:eastAsia="標楷體" w:cs="Arial" w:hint="eastAsia"/>
          <w:kern w:val="2"/>
          <w:lang w:eastAsia="zh-TW"/>
        </w:rPr>
        <w:t>課程名稱</w:t>
      </w:r>
      <w:r w:rsidRPr="00244D30">
        <w:rPr>
          <w:rFonts w:eastAsia="標楷體" w:hint="eastAsia"/>
          <w:kern w:val="2"/>
          <w:lang w:eastAsia="zh-TW"/>
        </w:rPr>
        <w:t>：</w:t>
      </w:r>
      <w:r w:rsidRPr="00244D30">
        <w:rPr>
          <w:rFonts w:eastAsia="標楷體" w:hint="eastAsia"/>
          <w:kern w:val="2"/>
          <w:u w:val="single"/>
          <w:lang w:eastAsia="zh-TW"/>
        </w:rPr>
        <w:t xml:space="preserve">                  </w:t>
      </w:r>
      <w:r w:rsidRPr="00244D30">
        <w:rPr>
          <w:rFonts w:eastAsia="標楷體"/>
          <w:kern w:val="2"/>
          <w:u w:val="single"/>
          <w:lang w:eastAsia="zh-TW"/>
        </w:rPr>
        <w:t xml:space="preserve"> </w:t>
      </w:r>
      <w:r w:rsidRPr="00244D30">
        <w:rPr>
          <w:rFonts w:eastAsia="標楷體"/>
          <w:kern w:val="2"/>
          <w:lang w:eastAsia="zh-TW"/>
        </w:rPr>
        <w:t xml:space="preserve">  </w:t>
      </w:r>
      <w:r w:rsidRPr="00244D30">
        <w:rPr>
          <w:rFonts w:eastAsia="標楷體" w:hint="eastAsia"/>
          <w:kern w:val="2"/>
          <w:lang w:eastAsia="zh-TW"/>
        </w:rPr>
        <w:t xml:space="preserve">     </w:t>
      </w:r>
      <w:r w:rsidRPr="00244D30">
        <w:rPr>
          <w:rFonts w:eastAsia="標楷體"/>
          <w:kern w:val="2"/>
          <w:lang w:eastAsia="zh-TW"/>
        </w:rPr>
        <w:t xml:space="preserve">   </w:t>
      </w:r>
      <w:r w:rsidRPr="00244D30">
        <w:rPr>
          <w:rFonts w:eastAsia="標楷體"/>
          <w:kern w:val="2"/>
          <w:lang w:eastAsia="zh-TW"/>
        </w:rPr>
        <w:t>學</w:t>
      </w:r>
      <w:r w:rsidRPr="00244D30">
        <w:rPr>
          <w:rFonts w:eastAsia="標楷體" w:hint="eastAsia"/>
          <w:kern w:val="2"/>
          <w:lang w:eastAsia="zh-TW"/>
        </w:rPr>
        <w:t xml:space="preserve">　　</w:t>
      </w:r>
      <w:r w:rsidRPr="00244D30">
        <w:rPr>
          <w:rFonts w:eastAsia="標楷體"/>
          <w:kern w:val="2"/>
          <w:lang w:eastAsia="zh-TW"/>
        </w:rPr>
        <w:t>期</w:t>
      </w:r>
      <w:r w:rsidRPr="00244D30">
        <w:rPr>
          <w:rFonts w:eastAsia="標楷體" w:hint="eastAsia"/>
          <w:kern w:val="2"/>
          <w:lang w:eastAsia="zh-TW"/>
        </w:rPr>
        <w:t>：</w:t>
      </w:r>
      <w:r w:rsidRPr="00244D30">
        <w:rPr>
          <w:rFonts w:eastAsia="標楷體" w:hint="eastAsia"/>
          <w:kern w:val="2"/>
          <w:u w:val="single"/>
          <w:lang w:eastAsia="zh-TW"/>
        </w:rPr>
        <w:t xml:space="preserve">              </w:t>
      </w:r>
    </w:p>
    <w:p w:rsidR="001B320F" w:rsidRPr="00244D30" w:rsidRDefault="001B320F" w:rsidP="001B320F">
      <w:pPr>
        <w:suppressAutoHyphens w:val="0"/>
        <w:adjustRightInd w:val="0"/>
        <w:snapToGrid w:val="0"/>
        <w:spacing w:line="360" w:lineRule="auto"/>
        <w:ind w:leftChars="150" w:left="360"/>
        <w:rPr>
          <w:rFonts w:eastAsia="標楷體"/>
          <w:kern w:val="2"/>
          <w:lang w:eastAsia="zh-TW"/>
        </w:rPr>
      </w:pPr>
      <w:r w:rsidRPr="00244D30">
        <w:rPr>
          <w:rFonts w:eastAsia="標楷體" w:cs="Arial" w:hint="eastAsia"/>
          <w:kern w:val="2"/>
          <w:lang w:eastAsia="zh-TW"/>
        </w:rPr>
        <w:t>班　　級</w:t>
      </w:r>
      <w:r w:rsidRPr="00244D30">
        <w:rPr>
          <w:rFonts w:eastAsia="標楷體" w:hint="eastAsia"/>
          <w:kern w:val="2"/>
          <w:lang w:eastAsia="zh-TW"/>
        </w:rPr>
        <w:t>：</w:t>
      </w:r>
      <w:r w:rsidRPr="00244D30">
        <w:rPr>
          <w:rFonts w:eastAsia="標楷體" w:hint="eastAsia"/>
          <w:kern w:val="2"/>
          <w:u w:val="single"/>
          <w:lang w:eastAsia="zh-TW"/>
        </w:rPr>
        <w:t xml:space="preserve">                   </w:t>
      </w:r>
      <w:r w:rsidRPr="00244D30">
        <w:rPr>
          <w:rFonts w:eastAsia="標楷體"/>
          <w:kern w:val="2"/>
          <w:lang w:eastAsia="zh-TW"/>
        </w:rPr>
        <w:t xml:space="preserve">          </w:t>
      </w:r>
      <w:r w:rsidRPr="00244D30">
        <w:rPr>
          <w:rFonts w:eastAsia="標楷體"/>
          <w:kern w:val="2"/>
          <w:lang w:eastAsia="zh-TW"/>
        </w:rPr>
        <w:t>學生姓名</w:t>
      </w:r>
      <w:r w:rsidRPr="00244D30">
        <w:rPr>
          <w:rFonts w:eastAsia="標楷體" w:hint="eastAsia"/>
          <w:kern w:val="2"/>
          <w:lang w:eastAsia="zh-TW"/>
        </w:rPr>
        <w:t>：</w:t>
      </w:r>
      <w:r w:rsidRPr="00244D30">
        <w:rPr>
          <w:rFonts w:eastAsia="標楷體" w:hint="eastAsia"/>
          <w:kern w:val="2"/>
          <w:u w:val="single"/>
          <w:lang w:eastAsia="zh-TW"/>
        </w:rPr>
        <w:t xml:space="preserve">              </w:t>
      </w:r>
    </w:p>
    <w:p w:rsidR="001B320F" w:rsidRPr="00244D30" w:rsidRDefault="001B320F" w:rsidP="001B320F">
      <w:pPr>
        <w:suppressAutoHyphens w:val="0"/>
        <w:adjustRightInd w:val="0"/>
        <w:snapToGrid w:val="0"/>
        <w:spacing w:line="360" w:lineRule="auto"/>
        <w:ind w:leftChars="150" w:left="360"/>
        <w:rPr>
          <w:rFonts w:eastAsia="標楷體"/>
          <w:kern w:val="2"/>
          <w:lang w:eastAsia="zh-TW"/>
        </w:rPr>
      </w:pPr>
      <w:r w:rsidRPr="00244D30">
        <w:rPr>
          <w:rFonts w:eastAsia="標楷體"/>
          <w:kern w:val="2"/>
          <w:lang w:eastAsia="zh-TW"/>
        </w:rPr>
        <w:t>授課教師</w:t>
      </w:r>
      <w:r w:rsidRPr="00244D30">
        <w:rPr>
          <w:rFonts w:eastAsia="標楷體" w:hint="eastAsia"/>
          <w:kern w:val="2"/>
          <w:lang w:eastAsia="zh-TW"/>
        </w:rPr>
        <w:t>：</w:t>
      </w:r>
      <w:r w:rsidRPr="00244D30">
        <w:rPr>
          <w:rFonts w:eastAsia="標楷體" w:hint="eastAsia"/>
          <w:kern w:val="2"/>
          <w:u w:val="single"/>
          <w:lang w:eastAsia="zh-TW"/>
        </w:rPr>
        <w:t xml:space="preserve">                   </w:t>
      </w:r>
      <w:r w:rsidRPr="00244D30">
        <w:rPr>
          <w:rFonts w:eastAsia="標楷體"/>
          <w:kern w:val="2"/>
          <w:lang w:eastAsia="zh-TW"/>
        </w:rPr>
        <w:t xml:space="preserve">          </w:t>
      </w:r>
      <w:r w:rsidRPr="00244D30">
        <w:rPr>
          <w:rFonts w:eastAsia="標楷體" w:cs="Arial"/>
          <w:kern w:val="2"/>
          <w:lang w:eastAsia="zh-TW"/>
        </w:rPr>
        <w:t>性</w:t>
      </w:r>
      <w:r w:rsidRPr="00244D30">
        <w:rPr>
          <w:rFonts w:eastAsia="標楷體" w:cs="Arial" w:hint="eastAsia"/>
          <w:kern w:val="2"/>
          <w:lang w:eastAsia="zh-TW"/>
        </w:rPr>
        <w:t xml:space="preserve">　　</w:t>
      </w:r>
      <w:r w:rsidRPr="00244D30">
        <w:rPr>
          <w:rFonts w:eastAsia="標楷體" w:cs="Arial"/>
          <w:kern w:val="2"/>
          <w:lang w:eastAsia="zh-TW"/>
        </w:rPr>
        <w:t>別：</w:t>
      </w:r>
      <w:r w:rsidRPr="00244D30">
        <w:rPr>
          <w:rFonts w:eastAsia="標楷體" w:hint="eastAsia"/>
        </w:rPr>
        <w:t>□</w:t>
      </w:r>
      <w:r w:rsidRPr="00244D30">
        <w:rPr>
          <w:rFonts w:eastAsia="標楷體" w:cs="Arial"/>
          <w:kern w:val="2"/>
          <w:lang w:eastAsia="zh-TW"/>
        </w:rPr>
        <w:t>男</w:t>
      </w:r>
      <w:r w:rsidRPr="00244D30">
        <w:rPr>
          <w:rFonts w:eastAsia="標楷體" w:cs="Arial" w:hint="eastAsia"/>
          <w:kern w:val="2"/>
          <w:lang w:eastAsia="zh-TW"/>
        </w:rPr>
        <w:t xml:space="preserve">　　　</w:t>
      </w:r>
      <w:r w:rsidRPr="00244D30">
        <w:rPr>
          <w:rFonts w:eastAsia="標楷體" w:hint="eastAsia"/>
        </w:rPr>
        <w:t>□</w:t>
      </w:r>
      <w:r w:rsidRPr="00244D30">
        <w:rPr>
          <w:rFonts w:eastAsia="標楷體" w:cs="Arial"/>
          <w:kern w:val="2"/>
          <w:lang w:eastAsia="zh-TW"/>
        </w:rPr>
        <w:t>女</w:t>
      </w:r>
    </w:p>
    <w:p w:rsidR="001B320F" w:rsidRPr="00244D30" w:rsidRDefault="001B320F" w:rsidP="001B320F">
      <w:pPr>
        <w:suppressAutoHyphens w:val="0"/>
        <w:adjustRightInd w:val="0"/>
        <w:snapToGrid w:val="0"/>
        <w:spacing w:line="360" w:lineRule="auto"/>
        <w:rPr>
          <w:rFonts w:eastAsia="標楷體"/>
          <w:b/>
          <w:kern w:val="2"/>
          <w:lang w:eastAsia="zh-TW"/>
        </w:rPr>
      </w:pPr>
      <w:r w:rsidRPr="00244D30">
        <w:rPr>
          <w:rFonts w:eastAsia="標楷體" w:hint="eastAsia"/>
          <w:b/>
          <w:kern w:val="2"/>
          <w:lang w:eastAsia="zh-TW"/>
        </w:rPr>
        <w:t>2</w:t>
      </w:r>
      <w:r w:rsidRPr="00244D30">
        <w:rPr>
          <w:rFonts w:eastAsia="標楷體" w:hint="eastAsia"/>
          <w:b/>
          <w:kern w:val="2"/>
          <w:lang w:eastAsia="zh-TW"/>
        </w:rPr>
        <w:t>、教</w:t>
      </w:r>
      <w:r w:rsidRPr="00244D30">
        <w:rPr>
          <w:rFonts w:eastAsia="標楷體"/>
          <w:b/>
          <w:kern w:val="2"/>
          <w:lang w:eastAsia="zh-TW"/>
        </w:rPr>
        <w:t>學創新課程回饋調查表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8"/>
        <w:gridCol w:w="839"/>
        <w:gridCol w:w="834"/>
        <w:gridCol w:w="700"/>
        <w:gridCol w:w="837"/>
        <w:gridCol w:w="802"/>
      </w:tblGrid>
      <w:tr w:rsidR="001B320F" w:rsidRPr="00244D30" w:rsidTr="000B38DB">
        <w:trPr>
          <w:jc w:val="center"/>
        </w:trPr>
        <w:tc>
          <w:tcPr>
            <w:tcW w:w="5211" w:type="dxa"/>
            <w:vMerge w:val="restart"/>
            <w:vAlign w:val="center"/>
          </w:tcPr>
          <w:p w:rsidR="001B320F" w:rsidRPr="00244D30" w:rsidRDefault="001B320F" w:rsidP="000B38DB">
            <w:pPr>
              <w:adjustRightInd w:val="0"/>
              <w:snapToGrid w:val="0"/>
              <w:spacing w:line="360" w:lineRule="auto"/>
              <w:jc w:val="center"/>
              <w:rPr>
                <w:rFonts w:eastAsia="標楷體"/>
              </w:rPr>
            </w:pPr>
            <w:r w:rsidRPr="00244D30">
              <w:rPr>
                <w:rFonts w:eastAsia="標楷體"/>
              </w:rPr>
              <w:t>項</w:t>
            </w:r>
            <w:r w:rsidRPr="00244D30">
              <w:rPr>
                <w:rFonts w:eastAsia="標楷體" w:hint="eastAsia"/>
                <w:lang w:eastAsia="zh-TW"/>
              </w:rPr>
              <w:t xml:space="preserve">　　</w:t>
            </w:r>
            <w:r w:rsidRPr="00244D30">
              <w:rPr>
                <w:rFonts w:eastAsia="標楷體"/>
              </w:rPr>
              <w:t>目</w:t>
            </w:r>
          </w:p>
        </w:tc>
        <w:tc>
          <w:tcPr>
            <w:tcW w:w="4075" w:type="dxa"/>
            <w:gridSpan w:val="5"/>
            <w:vAlign w:val="center"/>
          </w:tcPr>
          <w:p w:rsidR="001B320F" w:rsidRPr="00244D30" w:rsidRDefault="001B320F" w:rsidP="000B38DB">
            <w:pPr>
              <w:adjustRightInd w:val="0"/>
              <w:snapToGrid w:val="0"/>
              <w:spacing w:line="360" w:lineRule="auto"/>
              <w:jc w:val="center"/>
              <w:rPr>
                <w:rFonts w:eastAsia="標楷體"/>
              </w:rPr>
            </w:pPr>
            <w:r w:rsidRPr="00244D30">
              <w:rPr>
                <w:rFonts w:eastAsia="標楷體"/>
              </w:rPr>
              <w:t>同意程度分為</w:t>
            </w:r>
            <w:r w:rsidRPr="00244D30">
              <w:rPr>
                <w:rFonts w:eastAsia="標楷體" w:hint="eastAsia"/>
              </w:rPr>
              <w:t>五</w:t>
            </w:r>
            <w:r w:rsidRPr="00244D30">
              <w:rPr>
                <w:rFonts w:eastAsia="標楷體"/>
              </w:rPr>
              <w:t>個級距，以</w:t>
            </w:r>
            <w:r w:rsidRPr="00244D30">
              <w:rPr>
                <w:rFonts w:eastAsia="標楷體" w:hint="eastAsia"/>
              </w:rPr>
              <w:t>5</w:t>
            </w:r>
            <w:r w:rsidRPr="00244D30">
              <w:rPr>
                <w:rFonts w:eastAsia="標楷體"/>
              </w:rPr>
              <w:t>分代表非常同意，</w:t>
            </w:r>
            <w:r w:rsidRPr="00244D30">
              <w:rPr>
                <w:rFonts w:eastAsia="標楷體"/>
              </w:rPr>
              <w:t>1</w:t>
            </w:r>
            <w:r w:rsidRPr="00244D30">
              <w:rPr>
                <w:rFonts w:eastAsia="標楷體"/>
              </w:rPr>
              <w:t>分代表非常不同意。</w:t>
            </w:r>
          </w:p>
        </w:tc>
      </w:tr>
      <w:tr w:rsidR="001B320F" w:rsidRPr="00244D30" w:rsidTr="000B38DB">
        <w:trPr>
          <w:jc w:val="center"/>
        </w:trPr>
        <w:tc>
          <w:tcPr>
            <w:tcW w:w="5211" w:type="dxa"/>
            <w:vMerge/>
            <w:vAlign w:val="center"/>
          </w:tcPr>
          <w:p w:rsidR="001B320F" w:rsidRPr="00244D30" w:rsidRDefault="001B320F" w:rsidP="000B38DB">
            <w:pPr>
              <w:adjustRightInd w:val="0"/>
              <w:snapToGrid w:val="0"/>
              <w:spacing w:line="360" w:lineRule="auto"/>
              <w:jc w:val="center"/>
              <w:rPr>
                <w:rFonts w:eastAsia="標楷體"/>
              </w:rPr>
            </w:pPr>
          </w:p>
        </w:tc>
        <w:tc>
          <w:tcPr>
            <w:tcW w:w="853" w:type="dxa"/>
            <w:vAlign w:val="center"/>
          </w:tcPr>
          <w:p w:rsidR="001B320F" w:rsidRPr="00244D30" w:rsidRDefault="001B320F" w:rsidP="000B38DB">
            <w:pPr>
              <w:adjustRightInd w:val="0"/>
              <w:snapToGrid w:val="0"/>
              <w:spacing w:line="360" w:lineRule="auto"/>
              <w:jc w:val="center"/>
              <w:rPr>
                <w:rFonts w:eastAsia="標楷體"/>
              </w:rPr>
            </w:pPr>
            <w:r w:rsidRPr="00244D30">
              <w:rPr>
                <w:rFonts w:eastAsia="標楷體"/>
              </w:rPr>
              <w:t>5</w:t>
            </w:r>
          </w:p>
        </w:tc>
        <w:tc>
          <w:tcPr>
            <w:tcW w:w="848" w:type="dxa"/>
            <w:vAlign w:val="center"/>
          </w:tcPr>
          <w:p w:rsidR="001B320F" w:rsidRPr="00244D30" w:rsidRDefault="001B320F" w:rsidP="000B38DB">
            <w:pPr>
              <w:adjustRightInd w:val="0"/>
              <w:snapToGrid w:val="0"/>
              <w:spacing w:line="360" w:lineRule="auto"/>
              <w:jc w:val="center"/>
              <w:rPr>
                <w:rFonts w:eastAsia="標楷體"/>
              </w:rPr>
            </w:pPr>
            <w:r w:rsidRPr="00244D30">
              <w:rPr>
                <w:rFonts w:eastAsia="標楷體"/>
              </w:rPr>
              <w:t>4</w:t>
            </w:r>
          </w:p>
        </w:tc>
        <w:tc>
          <w:tcPr>
            <w:tcW w:w="709" w:type="dxa"/>
            <w:vAlign w:val="center"/>
          </w:tcPr>
          <w:p w:rsidR="001B320F" w:rsidRPr="00244D30" w:rsidRDefault="001B320F" w:rsidP="000B38DB">
            <w:pPr>
              <w:adjustRightInd w:val="0"/>
              <w:snapToGrid w:val="0"/>
              <w:spacing w:line="360" w:lineRule="auto"/>
              <w:jc w:val="center"/>
              <w:rPr>
                <w:rFonts w:eastAsia="標楷體"/>
              </w:rPr>
            </w:pPr>
            <w:r w:rsidRPr="00244D30">
              <w:rPr>
                <w:rFonts w:eastAsia="標楷體"/>
              </w:rPr>
              <w:t>3</w:t>
            </w:r>
          </w:p>
        </w:tc>
        <w:tc>
          <w:tcPr>
            <w:tcW w:w="851" w:type="dxa"/>
            <w:vAlign w:val="center"/>
          </w:tcPr>
          <w:p w:rsidR="001B320F" w:rsidRPr="00244D30" w:rsidRDefault="001B320F" w:rsidP="000B38DB">
            <w:pPr>
              <w:adjustRightInd w:val="0"/>
              <w:snapToGrid w:val="0"/>
              <w:spacing w:line="360" w:lineRule="auto"/>
              <w:jc w:val="center"/>
              <w:rPr>
                <w:rFonts w:eastAsia="標楷體"/>
              </w:rPr>
            </w:pPr>
            <w:r w:rsidRPr="00244D30">
              <w:rPr>
                <w:rFonts w:eastAsia="標楷體"/>
              </w:rPr>
              <w:t>2</w:t>
            </w:r>
          </w:p>
        </w:tc>
        <w:tc>
          <w:tcPr>
            <w:tcW w:w="814" w:type="dxa"/>
            <w:vAlign w:val="center"/>
          </w:tcPr>
          <w:p w:rsidR="001B320F" w:rsidRPr="00244D30" w:rsidRDefault="001B320F" w:rsidP="000B38DB">
            <w:pPr>
              <w:adjustRightInd w:val="0"/>
              <w:snapToGrid w:val="0"/>
              <w:spacing w:line="360" w:lineRule="auto"/>
              <w:jc w:val="center"/>
              <w:rPr>
                <w:rFonts w:eastAsia="標楷體"/>
              </w:rPr>
            </w:pPr>
            <w:r w:rsidRPr="00244D30">
              <w:rPr>
                <w:rFonts w:eastAsia="標楷體"/>
              </w:rPr>
              <w:t>1</w:t>
            </w:r>
          </w:p>
        </w:tc>
      </w:tr>
      <w:tr w:rsidR="001B320F" w:rsidRPr="00244D30" w:rsidTr="000B38DB">
        <w:trPr>
          <w:jc w:val="center"/>
        </w:trPr>
        <w:tc>
          <w:tcPr>
            <w:tcW w:w="5211" w:type="dxa"/>
            <w:vAlign w:val="center"/>
          </w:tcPr>
          <w:p w:rsidR="001B320F" w:rsidRPr="00244D30" w:rsidRDefault="001B320F" w:rsidP="000B38DB">
            <w:pPr>
              <w:adjustRightInd w:val="0"/>
              <w:snapToGrid w:val="0"/>
              <w:spacing w:line="360" w:lineRule="auto"/>
              <w:rPr>
                <w:rFonts w:eastAsia="標楷體"/>
              </w:rPr>
            </w:pPr>
            <w:r w:rsidRPr="00244D30">
              <w:rPr>
                <w:rFonts w:eastAsia="標楷體" w:hint="eastAsia"/>
              </w:rPr>
              <w:t>這門課的上課方式有激發我很多想法</w:t>
            </w:r>
          </w:p>
        </w:tc>
        <w:tc>
          <w:tcPr>
            <w:tcW w:w="853" w:type="dxa"/>
            <w:tcBorders>
              <w:right w:val="single" w:sz="4" w:space="0" w:color="auto"/>
            </w:tcBorders>
            <w:vAlign w:val="center"/>
          </w:tcPr>
          <w:p w:rsidR="001B320F" w:rsidRPr="00244D30" w:rsidRDefault="001B320F" w:rsidP="000B38DB">
            <w:pPr>
              <w:adjustRightInd w:val="0"/>
              <w:snapToGrid w:val="0"/>
              <w:spacing w:line="360" w:lineRule="auto"/>
              <w:jc w:val="center"/>
              <w:rPr>
                <w:rFonts w:eastAsia="標楷體"/>
              </w:rPr>
            </w:pPr>
            <w:r w:rsidRPr="00244D30">
              <w:rPr>
                <w:rFonts w:eastAsia="標楷體" w:hint="eastAsia"/>
              </w:rPr>
              <w:t>□</w:t>
            </w:r>
          </w:p>
        </w:tc>
        <w:tc>
          <w:tcPr>
            <w:tcW w:w="848" w:type="dxa"/>
            <w:tcBorders>
              <w:left w:val="single" w:sz="4" w:space="0" w:color="auto"/>
              <w:right w:val="single" w:sz="4" w:space="0" w:color="auto"/>
            </w:tcBorders>
            <w:vAlign w:val="center"/>
          </w:tcPr>
          <w:p w:rsidR="001B320F" w:rsidRPr="00244D30" w:rsidRDefault="001B320F" w:rsidP="000B38DB">
            <w:pPr>
              <w:adjustRightInd w:val="0"/>
              <w:snapToGrid w:val="0"/>
              <w:spacing w:line="360" w:lineRule="auto"/>
              <w:jc w:val="center"/>
              <w:rPr>
                <w:rFonts w:eastAsia="標楷體"/>
              </w:rPr>
            </w:pPr>
            <w:r w:rsidRPr="00244D30">
              <w:rPr>
                <w:rFonts w:eastAsia="標楷體" w:hint="eastAsia"/>
              </w:rPr>
              <w:t>□</w:t>
            </w:r>
          </w:p>
        </w:tc>
        <w:tc>
          <w:tcPr>
            <w:tcW w:w="709" w:type="dxa"/>
            <w:tcBorders>
              <w:left w:val="single" w:sz="4" w:space="0" w:color="auto"/>
              <w:right w:val="single" w:sz="4" w:space="0" w:color="auto"/>
            </w:tcBorders>
            <w:vAlign w:val="center"/>
          </w:tcPr>
          <w:p w:rsidR="001B320F" w:rsidRPr="00244D30" w:rsidRDefault="001B320F" w:rsidP="000B38DB">
            <w:pPr>
              <w:adjustRightInd w:val="0"/>
              <w:snapToGrid w:val="0"/>
              <w:spacing w:line="360" w:lineRule="auto"/>
              <w:jc w:val="center"/>
              <w:rPr>
                <w:rFonts w:eastAsia="標楷體"/>
              </w:rPr>
            </w:pPr>
            <w:r w:rsidRPr="00244D30">
              <w:rPr>
                <w:rFonts w:eastAsia="標楷體" w:hint="eastAsia"/>
              </w:rPr>
              <w:t>□</w:t>
            </w:r>
          </w:p>
        </w:tc>
        <w:tc>
          <w:tcPr>
            <w:tcW w:w="851" w:type="dxa"/>
            <w:tcBorders>
              <w:left w:val="single" w:sz="4" w:space="0" w:color="auto"/>
              <w:right w:val="single" w:sz="4" w:space="0" w:color="auto"/>
            </w:tcBorders>
            <w:vAlign w:val="center"/>
          </w:tcPr>
          <w:p w:rsidR="001B320F" w:rsidRPr="00244D30" w:rsidRDefault="001B320F" w:rsidP="000B38DB">
            <w:pPr>
              <w:adjustRightInd w:val="0"/>
              <w:snapToGrid w:val="0"/>
              <w:spacing w:line="360" w:lineRule="auto"/>
              <w:jc w:val="center"/>
              <w:rPr>
                <w:rFonts w:eastAsia="標楷體"/>
              </w:rPr>
            </w:pPr>
            <w:r w:rsidRPr="00244D30">
              <w:rPr>
                <w:rFonts w:eastAsia="標楷體" w:hint="eastAsia"/>
              </w:rPr>
              <w:t>□</w:t>
            </w:r>
          </w:p>
        </w:tc>
        <w:tc>
          <w:tcPr>
            <w:tcW w:w="814" w:type="dxa"/>
            <w:tcBorders>
              <w:left w:val="single" w:sz="4" w:space="0" w:color="auto"/>
            </w:tcBorders>
            <w:vAlign w:val="center"/>
          </w:tcPr>
          <w:p w:rsidR="001B320F" w:rsidRPr="00244D30" w:rsidRDefault="001B320F" w:rsidP="000B38DB">
            <w:pPr>
              <w:adjustRightInd w:val="0"/>
              <w:snapToGrid w:val="0"/>
              <w:spacing w:line="360" w:lineRule="auto"/>
              <w:jc w:val="center"/>
              <w:rPr>
                <w:rFonts w:eastAsia="標楷體"/>
              </w:rPr>
            </w:pPr>
            <w:r w:rsidRPr="00244D30">
              <w:rPr>
                <w:rFonts w:eastAsia="標楷體" w:hint="eastAsia"/>
              </w:rPr>
              <w:t>□</w:t>
            </w:r>
          </w:p>
        </w:tc>
      </w:tr>
      <w:tr w:rsidR="001B320F" w:rsidRPr="00244D30" w:rsidTr="000B38DB">
        <w:trPr>
          <w:jc w:val="center"/>
        </w:trPr>
        <w:tc>
          <w:tcPr>
            <w:tcW w:w="5211" w:type="dxa"/>
            <w:vAlign w:val="center"/>
          </w:tcPr>
          <w:p w:rsidR="001B320F" w:rsidRPr="00244D30" w:rsidRDefault="001B320F" w:rsidP="000B38DB">
            <w:pPr>
              <w:adjustRightInd w:val="0"/>
              <w:snapToGrid w:val="0"/>
              <w:spacing w:line="360" w:lineRule="auto"/>
              <w:rPr>
                <w:rFonts w:eastAsia="標楷體"/>
              </w:rPr>
            </w:pPr>
            <w:r w:rsidRPr="00244D30">
              <w:rPr>
                <w:rFonts w:eastAsia="標楷體" w:hint="eastAsia"/>
              </w:rPr>
              <w:t>這門課提</w:t>
            </w:r>
            <w:r w:rsidRPr="00244D30">
              <w:rPr>
                <w:rFonts w:eastAsia="標楷體"/>
              </w:rPr>
              <w:t>升</w:t>
            </w:r>
            <w:r w:rsidRPr="00244D30">
              <w:rPr>
                <w:rFonts w:eastAsia="標楷體" w:hint="eastAsia"/>
              </w:rPr>
              <w:t>我的學習興趣和動機</w:t>
            </w:r>
          </w:p>
        </w:tc>
        <w:tc>
          <w:tcPr>
            <w:tcW w:w="853" w:type="dxa"/>
            <w:tcBorders>
              <w:right w:val="single" w:sz="4" w:space="0" w:color="auto"/>
            </w:tcBorders>
            <w:vAlign w:val="center"/>
          </w:tcPr>
          <w:p w:rsidR="001B320F" w:rsidRPr="00244D30" w:rsidRDefault="001B320F" w:rsidP="000B38DB">
            <w:pPr>
              <w:adjustRightInd w:val="0"/>
              <w:snapToGrid w:val="0"/>
              <w:spacing w:line="360" w:lineRule="auto"/>
              <w:jc w:val="center"/>
              <w:rPr>
                <w:rFonts w:eastAsia="標楷體"/>
              </w:rPr>
            </w:pPr>
            <w:r w:rsidRPr="00244D30">
              <w:rPr>
                <w:rFonts w:eastAsia="標楷體" w:hint="eastAsia"/>
              </w:rPr>
              <w:t>□</w:t>
            </w:r>
          </w:p>
        </w:tc>
        <w:tc>
          <w:tcPr>
            <w:tcW w:w="848" w:type="dxa"/>
            <w:tcBorders>
              <w:left w:val="single" w:sz="4" w:space="0" w:color="auto"/>
              <w:right w:val="single" w:sz="4" w:space="0" w:color="auto"/>
            </w:tcBorders>
            <w:vAlign w:val="center"/>
          </w:tcPr>
          <w:p w:rsidR="001B320F" w:rsidRPr="00244D30" w:rsidRDefault="001B320F" w:rsidP="000B38DB">
            <w:pPr>
              <w:adjustRightInd w:val="0"/>
              <w:snapToGrid w:val="0"/>
              <w:spacing w:line="360" w:lineRule="auto"/>
              <w:jc w:val="center"/>
              <w:rPr>
                <w:rFonts w:eastAsia="標楷體"/>
              </w:rPr>
            </w:pPr>
            <w:r w:rsidRPr="00244D30">
              <w:rPr>
                <w:rFonts w:eastAsia="標楷體" w:hint="eastAsia"/>
              </w:rPr>
              <w:t>□</w:t>
            </w:r>
          </w:p>
        </w:tc>
        <w:tc>
          <w:tcPr>
            <w:tcW w:w="709" w:type="dxa"/>
            <w:tcBorders>
              <w:left w:val="single" w:sz="4" w:space="0" w:color="auto"/>
              <w:right w:val="single" w:sz="4" w:space="0" w:color="auto"/>
            </w:tcBorders>
            <w:vAlign w:val="center"/>
          </w:tcPr>
          <w:p w:rsidR="001B320F" w:rsidRPr="00244D30" w:rsidRDefault="001B320F" w:rsidP="000B38DB">
            <w:pPr>
              <w:adjustRightInd w:val="0"/>
              <w:snapToGrid w:val="0"/>
              <w:spacing w:line="360" w:lineRule="auto"/>
              <w:jc w:val="center"/>
              <w:rPr>
                <w:rFonts w:eastAsia="標楷體"/>
              </w:rPr>
            </w:pPr>
            <w:r w:rsidRPr="00244D30">
              <w:rPr>
                <w:rFonts w:eastAsia="標楷體" w:hint="eastAsia"/>
              </w:rPr>
              <w:t>□</w:t>
            </w:r>
          </w:p>
        </w:tc>
        <w:tc>
          <w:tcPr>
            <w:tcW w:w="851" w:type="dxa"/>
            <w:tcBorders>
              <w:left w:val="single" w:sz="4" w:space="0" w:color="auto"/>
              <w:right w:val="single" w:sz="4" w:space="0" w:color="auto"/>
            </w:tcBorders>
            <w:vAlign w:val="center"/>
          </w:tcPr>
          <w:p w:rsidR="001B320F" w:rsidRPr="00244D30" w:rsidRDefault="001B320F" w:rsidP="000B38DB">
            <w:pPr>
              <w:adjustRightInd w:val="0"/>
              <w:snapToGrid w:val="0"/>
              <w:spacing w:line="360" w:lineRule="auto"/>
              <w:jc w:val="center"/>
              <w:rPr>
                <w:rFonts w:eastAsia="標楷體"/>
              </w:rPr>
            </w:pPr>
            <w:r w:rsidRPr="00244D30">
              <w:rPr>
                <w:rFonts w:eastAsia="標楷體" w:hint="eastAsia"/>
              </w:rPr>
              <w:t>□</w:t>
            </w:r>
          </w:p>
        </w:tc>
        <w:tc>
          <w:tcPr>
            <w:tcW w:w="814" w:type="dxa"/>
            <w:tcBorders>
              <w:left w:val="single" w:sz="4" w:space="0" w:color="auto"/>
            </w:tcBorders>
            <w:vAlign w:val="center"/>
          </w:tcPr>
          <w:p w:rsidR="001B320F" w:rsidRPr="00244D30" w:rsidRDefault="001B320F" w:rsidP="000B38DB">
            <w:pPr>
              <w:adjustRightInd w:val="0"/>
              <w:snapToGrid w:val="0"/>
              <w:spacing w:line="360" w:lineRule="auto"/>
              <w:jc w:val="center"/>
              <w:rPr>
                <w:rFonts w:eastAsia="標楷體"/>
              </w:rPr>
            </w:pPr>
            <w:r w:rsidRPr="00244D30">
              <w:rPr>
                <w:rFonts w:eastAsia="標楷體" w:hint="eastAsia"/>
              </w:rPr>
              <w:t>□</w:t>
            </w:r>
          </w:p>
        </w:tc>
      </w:tr>
      <w:tr w:rsidR="001B320F" w:rsidRPr="00244D30" w:rsidTr="000B38DB">
        <w:trPr>
          <w:trHeight w:val="210"/>
          <w:jc w:val="center"/>
        </w:trPr>
        <w:tc>
          <w:tcPr>
            <w:tcW w:w="5211" w:type="dxa"/>
            <w:vAlign w:val="center"/>
          </w:tcPr>
          <w:p w:rsidR="001B320F" w:rsidRPr="00244D30" w:rsidRDefault="001B320F" w:rsidP="000B38DB">
            <w:pPr>
              <w:adjustRightInd w:val="0"/>
              <w:snapToGrid w:val="0"/>
              <w:spacing w:line="360" w:lineRule="auto"/>
              <w:rPr>
                <w:rFonts w:eastAsia="標楷體"/>
              </w:rPr>
            </w:pPr>
            <w:r w:rsidRPr="00244D30">
              <w:rPr>
                <w:rFonts w:eastAsia="標楷體" w:hint="eastAsia"/>
              </w:rPr>
              <w:t>這門課對於我的學習有顯著幫助</w:t>
            </w:r>
          </w:p>
        </w:tc>
        <w:tc>
          <w:tcPr>
            <w:tcW w:w="853" w:type="dxa"/>
            <w:tcBorders>
              <w:right w:val="single" w:sz="4" w:space="0" w:color="auto"/>
            </w:tcBorders>
            <w:vAlign w:val="center"/>
          </w:tcPr>
          <w:p w:rsidR="001B320F" w:rsidRPr="00244D30" w:rsidRDefault="001B320F" w:rsidP="000B38DB">
            <w:pPr>
              <w:adjustRightInd w:val="0"/>
              <w:snapToGrid w:val="0"/>
              <w:spacing w:line="360" w:lineRule="auto"/>
              <w:jc w:val="center"/>
              <w:rPr>
                <w:rFonts w:eastAsia="標楷體"/>
              </w:rPr>
            </w:pPr>
            <w:r w:rsidRPr="00244D30">
              <w:rPr>
                <w:rFonts w:eastAsia="標楷體" w:hint="eastAsia"/>
              </w:rPr>
              <w:t>□</w:t>
            </w:r>
          </w:p>
        </w:tc>
        <w:tc>
          <w:tcPr>
            <w:tcW w:w="848" w:type="dxa"/>
            <w:tcBorders>
              <w:left w:val="single" w:sz="4" w:space="0" w:color="auto"/>
              <w:right w:val="single" w:sz="4" w:space="0" w:color="auto"/>
            </w:tcBorders>
            <w:vAlign w:val="center"/>
          </w:tcPr>
          <w:p w:rsidR="001B320F" w:rsidRPr="00244D30" w:rsidRDefault="001B320F" w:rsidP="000B38DB">
            <w:pPr>
              <w:adjustRightInd w:val="0"/>
              <w:snapToGrid w:val="0"/>
              <w:spacing w:line="360" w:lineRule="auto"/>
              <w:jc w:val="center"/>
              <w:rPr>
                <w:rFonts w:eastAsia="標楷體"/>
              </w:rPr>
            </w:pPr>
            <w:r w:rsidRPr="00244D30">
              <w:rPr>
                <w:rFonts w:eastAsia="標楷體" w:hint="eastAsia"/>
              </w:rPr>
              <w:t>□</w:t>
            </w:r>
          </w:p>
        </w:tc>
        <w:tc>
          <w:tcPr>
            <w:tcW w:w="709" w:type="dxa"/>
            <w:tcBorders>
              <w:left w:val="single" w:sz="4" w:space="0" w:color="auto"/>
              <w:right w:val="single" w:sz="4" w:space="0" w:color="auto"/>
            </w:tcBorders>
            <w:vAlign w:val="center"/>
          </w:tcPr>
          <w:p w:rsidR="001B320F" w:rsidRPr="00244D30" w:rsidRDefault="001B320F" w:rsidP="000B38DB">
            <w:pPr>
              <w:adjustRightInd w:val="0"/>
              <w:snapToGrid w:val="0"/>
              <w:spacing w:line="360" w:lineRule="auto"/>
              <w:jc w:val="center"/>
              <w:rPr>
                <w:rFonts w:eastAsia="標楷體"/>
              </w:rPr>
            </w:pPr>
            <w:r w:rsidRPr="00244D30">
              <w:rPr>
                <w:rFonts w:eastAsia="標楷體" w:hint="eastAsia"/>
              </w:rPr>
              <w:t>□</w:t>
            </w:r>
          </w:p>
        </w:tc>
        <w:tc>
          <w:tcPr>
            <w:tcW w:w="851" w:type="dxa"/>
            <w:tcBorders>
              <w:left w:val="single" w:sz="4" w:space="0" w:color="auto"/>
              <w:right w:val="single" w:sz="4" w:space="0" w:color="auto"/>
            </w:tcBorders>
            <w:vAlign w:val="center"/>
          </w:tcPr>
          <w:p w:rsidR="001B320F" w:rsidRPr="00244D30" w:rsidRDefault="001B320F" w:rsidP="000B38DB">
            <w:pPr>
              <w:adjustRightInd w:val="0"/>
              <w:snapToGrid w:val="0"/>
              <w:spacing w:line="360" w:lineRule="auto"/>
              <w:jc w:val="center"/>
              <w:rPr>
                <w:rFonts w:eastAsia="標楷體"/>
              </w:rPr>
            </w:pPr>
            <w:r w:rsidRPr="00244D30">
              <w:rPr>
                <w:rFonts w:eastAsia="標楷體" w:hint="eastAsia"/>
              </w:rPr>
              <w:t>□</w:t>
            </w:r>
          </w:p>
        </w:tc>
        <w:tc>
          <w:tcPr>
            <w:tcW w:w="814" w:type="dxa"/>
            <w:tcBorders>
              <w:left w:val="single" w:sz="4" w:space="0" w:color="auto"/>
            </w:tcBorders>
            <w:vAlign w:val="center"/>
          </w:tcPr>
          <w:p w:rsidR="001B320F" w:rsidRPr="00244D30" w:rsidRDefault="001B320F" w:rsidP="000B38DB">
            <w:pPr>
              <w:adjustRightInd w:val="0"/>
              <w:snapToGrid w:val="0"/>
              <w:spacing w:line="360" w:lineRule="auto"/>
              <w:jc w:val="center"/>
              <w:rPr>
                <w:rFonts w:eastAsia="標楷體"/>
              </w:rPr>
            </w:pPr>
            <w:r w:rsidRPr="00244D30">
              <w:rPr>
                <w:rFonts w:eastAsia="標楷體" w:hint="eastAsia"/>
              </w:rPr>
              <w:t>□</w:t>
            </w:r>
          </w:p>
        </w:tc>
      </w:tr>
      <w:tr w:rsidR="001B320F" w:rsidRPr="00244D30" w:rsidTr="000B38DB">
        <w:trPr>
          <w:jc w:val="center"/>
        </w:trPr>
        <w:tc>
          <w:tcPr>
            <w:tcW w:w="5211" w:type="dxa"/>
            <w:vAlign w:val="center"/>
          </w:tcPr>
          <w:p w:rsidR="001B320F" w:rsidRPr="00244D30" w:rsidRDefault="001B320F" w:rsidP="000B38DB">
            <w:pPr>
              <w:adjustRightInd w:val="0"/>
              <w:snapToGrid w:val="0"/>
              <w:spacing w:line="360" w:lineRule="auto"/>
              <w:rPr>
                <w:rFonts w:eastAsia="標楷體"/>
              </w:rPr>
            </w:pPr>
            <w:r w:rsidRPr="00244D30">
              <w:rPr>
                <w:rFonts w:eastAsia="標楷體" w:hint="eastAsia"/>
              </w:rPr>
              <w:t>這門課的教學內容有達到我的預期</w:t>
            </w:r>
          </w:p>
        </w:tc>
        <w:tc>
          <w:tcPr>
            <w:tcW w:w="853" w:type="dxa"/>
            <w:tcBorders>
              <w:right w:val="single" w:sz="4" w:space="0" w:color="auto"/>
            </w:tcBorders>
            <w:vAlign w:val="center"/>
          </w:tcPr>
          <w:p w:rsidR="001B320F" w:rsidRPr="00244D30" w:rsidRDefault="001B320F" w:rsidP="000B38DB">
            <w:pPr>
              <w:adjustRightInd w:val="0"/>
              <w:snapToGrid w:val="0"/>
              <w:spacing w:line="360" w:lineRule="auto"/>
              <w:jc w:val="center"/>
              <w:rPr>
                <w:rFonts w:eastAsia="標楷體"/>
              </w:rPr>
            </w:pPr>
            <w:r w:rsidRPr="00244D30">
              <w:rPr>
                <w:rFonts w:eastAsia="標楷體" w:hint="eastAsia"/>
              </w:rPr>
              <w:t>□</w:t>
            </w:r>
          </w:p>
        </w:tc>
        <w:tc>
          <w:tcPr>
            <w:tcW w:w="848" w:type="dxa"/>
            <w:tcBorders>
              <w:left w:val="single" w:sz="4" w:space="0" w:color="auto"/>
              <w:right w:val="single" w:sz="4" w:space="0" w:color="auto"/>
            </w:tcBorders>
            <w:vAlign w:val="center"/>
          </w:tcPr>
          <w:p w:rsidR="001B320F" w:rsidRPr="00244D30" w:rsidRDefault="001B320F" w:rsidP="000B38DB">
            <w:pPr>
              <w:adjustRightInd w:val="0"/>
              <w:snapToGrid w:val="0"/>
              <w:spacing w:line="360" w:lineRule="auto"/>
              <w:jc w:val="center"/>
              <w:rPr>
                <w:rFonts w:eastAsia="標楷體"/>
              </w:rPr>
            </w:pPr>
            <w:r w:rsidRPr="00244D30">
              <w:rPr>
                <w:rFonts w:eastAsia="標楷體" w:hint="eastAsia"/>
              </w:rPr>
              <w:t>□</w:t>
            </w:r>
          </w:p>
        </w:tc>
        <w:tc>
          <w:tcPr>
            <w:tcW w:w="709" w:type="dxa"/>
            <w:tcBorders>
              <w:left w:val="single" w:sz="4" w:space="0" w:color="auto"/>
              <w:right w:val="single" w:sz="4" w:space="0" w:color="auto"/>
            </w:tcBorders>
            <w:vAlign w:val="center"/>
          </w:tcPr>
          <w:p w:rsidR="001B320F" w:rsidRPr="00244D30" w:rsidRDefault="001B320F" w:rsidP="000B38DB">
            <w:pPr>
              <w:adjustRightInd w:val="0"/>
              <w:snapToGrid w:val="0"/>
              <w:spacing w:line="360" w:lineRule="auto"/>
              <w:jc w:val="center"/>
              <w:rPr>
                <w:rFonts w:eastAsia="標楷體"/>
              </w:rPr>
            </w:pPr>
            <w:r w:rsidRPr="00244D30">
              <w:rPr>
                <w:rFonts w:eastAsia="標楷體" w:hint="eastAsia"/>
              </w:rPr>
              <w:t>□</w:t>
            </w:r>
          </w:p>
        </w:tc>
        <w:tc>
          <w:tcPr>
            <w:tcW w:w="851" w:type="dxa"/>
            <w:tcBorders>
              <w:left w:val="single" w:sz="4" w:space="0" w:color="auto"/>
              <w:right w:val="single" w:sz="4" w:space="0" w:color="auto"/>
            </w:tcBorders>
            <w:vAlign w:val="center"/>
          </w:tcPr>
          <w:p w:rsidR="001B320F" w:rsidRPr="00244D30" w:rsidRDefault="001B320F" w:rsidP="000B38DB">
            <w:pPr>
              <w:adjustRightInd w:val="0"/>
              <w:snapToGrid w:val="0"/>
              <w:spacing w:line="360" w:lineRule="auto"/>
              <w:jc w:val="center"/>
              <w:rPr>
                <w:rFonts w:eastAsia="標楷體"/>
              </w:rPr>
            </w:pPr>
            <w:r w:rsidRPr="00244D30">
              <w:rPr>
                <w:rFonts w:eastAsia="標楷體" w:hint="eastAsia"/>
              </w:rPr>
              <w:t>□</w:t>
            </w:r>
          </w:p>
        </w:tc>
        <w:tc>
          <w:tcPr>
            <w:tcW w:w="814" w:type="dxa"/>
            <w:tcBorders>
              <w:left w:val="single" w:sz="4" w:space="0" w:color="auto"/>
            </w:tcBorders>
            <w:vAlign w:val="center"/>
          </w:tcPr>
          <w:p w:rsidR="001B320F" w:rsidRPr="00244D30" w:rsidRDefault="001B320F" w:rsidP="000B38DB">
            <w:pPr>
              <w:adjustRightInd w:val="0"/>
              <w:snapToGrid w:val="0"/>
              <w:spacing w:line="360" w:lineRule="auto"/>
              <w:jc w:val="center"/>
              <w:rPr>
                <w:rFonts w:eastAsia="標楷體"/>
              </w:rPr>
            </w:pPr>
            <w:r w:rsidRPr="00244D30">
              <w:rPr>
                <w:rFonts w:eastAsia="標楷體" w:hint="eastAsia"/>
              </w:rPr>
              <w:t>□</w:t>
            </w:r>
          </w:p>
        </w:tc>
      </w:tr>
      <w:tr w:rsidR="001B320F" w:rsidRPr="00244D30" w:rsidTr="000B38DB">
        <w:trPr>
          <w:trHeight w:val="346"/>
          <w:jc w:val="center"/>
        </w:trPr>
        <w:tc>
          <w:tcPr>
            <w:tcW w:w="5211" w:type="dxa"/>
            <w:vAlign w:val="center"/>
          </w:tcPr>
          <w:p w:rsidR="001B320F" w:rsidRPr="00244D30" w:rsidRDefault="001B320F" w:rsidP="000B38DB">
            <w:pPr>
              <w:adjustRightInd w:val="0"/>
              <w:snapToGrid w:val="0"/>
              <w:spacing w:line="360" w:lineRule="auto"/>
              <w:rPr>
                <w:rFonts w:eastAsia="標楷體"/>
              </w:rPr>
            </w:pPr>
            <w:r w:rsidRPr="00244D30">
              <w:rPr>
                <w:rFonts w:eastAsia="標楷體" w:hint="eastAsia"/>
              </w:rPr>
              <w:t>認為創新教學比傳統式教學生動活潑</w:t>
            </w:r>
          </w:p>
        </w:tc>
        <w:tc>
          <w:tcPr>
            <w:tcW w:w="853" w:type="dxa"/>
            <w:tcBorders>
              <w:right w:val="single" w:sz="4" w:space="0" w:color="auto"/>
            </w:tcBorders>
            <w:vAlign w:val="center"/>
          </w:tcPr>
          <w:p w:rsidR="001B320F" w:rsidRPr="00244D30" w:rsidRDefault="001B320F" w:rsidP="000B38DB">
            <w:pPr>
              <w:adjustRightInd w:val="0"/>
              <w:snapToGrid w:val="0"/>
              <w:spacing w:line="360" w:lineRule="auto"/>
              <w:jc w:val="center"/>
              <w:rPr>
                <w:rFonts w:eastAsia="標楷體"/>
              </w:rPr>
            </w:pPr>
            <w:r w:rsidRPr="00244D30">
              <w:rPr>
                <w:rFonts w:eastAsia="標楷體" w:hint="eastAsia"/>
              </w:rPr>
              <w:t>□</w:t>
            </w:r>
          </w:p>
        </w:tc>
        <w:tc>
          <w:tcPr>
            <w:tcW w:w="848" w:type="dxa"/>
            <w:tcBorders>
              <w:left w:val="single" w:sz="4" w:space="0" w:color="auto"/>
              <w:right w:val="single" w:sz="4" w:space="0" w:color="auto"/>
            </w:tcBorders>
            <w:vAlign w:val="center"/>
          </w:tcPr>
          <w:p w:rsidR="001B320F" w:rsidRPr="00244D30" w:rsidRDefault="001B320F" w:rsidP="000B38DB">
            <w:pPr>
              <w:adjustRightInd w:val="0"/>
              <w:snapToGrid w:val="0"/>
              <w:spacing w:line="360" w:lineRule="auto"/>
              <w:jc w:val="center"/>
              <w:rPr>
                <w:rFonts w:eastAsia="標楷體"/>
              </w:rPr>
            </w:pPr>
            <w:r w:rsidRPr="00244D30">
              <w:rPr>
                <w:rFonts w:eastAsia="標楷體" w:hint="eastAsia"/>
              </w:rPr>
              <w:t>□</w:t>
            </w:r>
          </w:p>
        </w:tc>
        <w:tc>
          <w:tcPr>
            <w:tcW w:w="709" w:type="dxa"/>
            <w:tcBorders>
              <w:left w:val="single" w:sz="4" w:space="0" w:color="auto"/>
              <w:right w:val="single" w:sz="4" w:space="0" w:color="auto"/>
            </w:tcBorders>
            <w:vAlign w:val="center"/>
          </w:tcPr>
          <w:p w:rsidR="001B320F" w:rsidRPr="00244D30" w:rsidRDefault="001B320F" w:rsidP="000B38DB">
            <w:pPr>
              <w:adjustRightInd w:val="0"/>
              <w:snapToGrid w:val="0"/>
              <w:spacing w:line="360" w:lineRule="auto"/>
              <w:jc w:val="center"/>
              <w:rPr>
                <w:rFonts w:eastAsia="標楷體"/>
              </w:rPr>
            </w:pPr>
            <w:r w:rsidRPr="00244D30">
              <w:rPr>
                <w:rFonts w:eastAsia="標楷體" w:hint="eastAsia"/>
              </w:rPr>
              <w:t>□</w:t>
            </w:r>
          </w:p>
        </w:tc>
        <w:tc>
          <w:tcPr>
            <w:tcW w:w="851" w:type="dxa"/>
            <w:tcBorders>
              <w:left w:val="single" w:sz="4" w:space="0" w:color="auto"/>
              <w:right w:val="single" w:sz="4" w:space="0" w:color="auto"/>
            </w:tcBorders>
            <w:vAlign w:val="center"/>
          </w:tcPr>
          <w:p w:rsidR="001B320F" w:rsidRPr="00244D30" w:rsidRDefault="001B320F" w:rsidP="000B38DB">
            <w:pPr>
              <w:adjustRightInd w:val="0"/>
              <w:snapToGrid w:val="0"/>
              <w:spacing w:line="360" w:lineRule="auto"/>
              <w:jc w:val="center"/>
              <w:rPr>
                <w:rFonts w:eastAsia="標楷體"/>
              </w:rPr>
            </w:pPr>
            <w:r w:rsidRPr="00244D30">
              <w:rPr>
                <w:rFonts w:eastAsia="標楷體" w:hint="eastAsia"/>
              </w:rPr>
              <w:t>□</w:t>
            </w:r>
          </w:p>
        </w:tc>
        <w:tc>
          <w:tcPr>
            <w:tcW w:w="814" w:type="dxa"/>
            <w:tcBorders>
              <w:left w:val="single" w:sz="4" w:space="0" w:color="auto"/>
            </w:tcBorders>
            <w:vAlign w:val="center"/>
          </w:tcPr>
          <w:p w:rsidR="001B320F" w:rsidRPr="00244D30" w:rsidRDefault="001B320F" w:rsidP="000B38DB">
            <w:pPr>
              <w:adjustRightInd w:val="0"/>
              <w:snapToGrid w:val="0"/>
              <w:spacing w:line="360" w:lineRule="auto"/>
              <w:jc w:val="center"/>
              <w:rPr>
                <w:rFonts w:eastAsia="標楷體"/>
              </w:rPr>
            </w:pPr>
            <w:r w:rsidRPr="00244D30">
              <w:rPr>
                <w:rFonts w:eastAsia="標楷體" w:hint="eastAsia"/>
              </w:rPr>
              <w:t>□</w:t>
            </w:r>
          </w:p>
        </w:tc>
      </w:tr>
      <w:tr w:rsidR="001B320F" w:rsidRPr="00244D30" w:rsidTr="000B38DB">
        <w:trPr>
          <w:trHeight w:val="346"/>
          <w:jc w:val="center"/>
        </w:trPr>
        <w:tc>
          <w:tcPr>
            <w:tcW w:w="5211" w:type="dxa"/>
            <w:vAlign w:val="center"/>
          </w:tcPr>
          <w:p w:rsidR="001B320F" w:rsidRPr="00244D30" w:rsidRDefault="001B320F" w:rsidP="000B38DB">
            <w:pPr>
              <w:adjustRightInd w:val="0"/>
              <w:snapToGrid w:val="0"/>
              <w:spacing w:line="360" w:lineRule="auto"/>
              <w:rPr>
                <w:rFonts w:eastAsia="標楷體"/>
              </w:rPr>
            </w:pPr>
            <w:r w:rsidRPr="00244D30">
              <w:rPr>
                <w:rFonts w:eastAsia="標楷體" w:hint="eastAsia"/>
              </w:rPr>
              <w:t>希望未來能有更多類似創新創意課程</w:t>
            </w:r>
          </w:p>
        </w:tc>
        <w:tc>
          <w:tcPr>
            <w:tcW w:w="853" w:type="dxa"/>
            <w:tcBorders>
              <w:right w:val="single" w:sz="4" w:space="0" w:color="auto"/>
            </w:tcBorders>
            <w:vAlign w:val="center"/>
          </w:tcPr>
          <w:p w:rsidR="001B320F" w:rsidRPr="00244D30" w:rsidRDefault="001B320F" w:rsidP="000B38DB">
            <w:pPr>
              <w:adjustRightInd w:val="0"/>
              <w:snapToGrid w:val="0"/>
              <w:spacing w:line="360" w:lineRule="auto"/>
              <w:jc w:val="center"/>
              <w:rPr>
                <w:rFonts w:eastAsia="標楷體"/>
              </w:rPr>
            </w:pPr>
            <w:r w:rsidRPr="00244D30">
              <w:rPr>
                <w:rFonts w:eastAsia="標楷體" w:hint="eastAsia"/>
              </w:rPr>
              <w:t>□</w:t>
            </w:r>
          </w:p>
        </w:tc>
        <w:tc>
          <w:tcPr>
            <w:tcW w:w="848" w:type="dxa"/>
            <w:tcBorders>
              <w:left w:val="single" w:sz="4" w:space="0" w:color="auto"/>
              <w:right w:val="single" w:sz="4" w:space="0" w:color="auto"/>
            </w:tcBorders>
            <w:vAlign w:val="center"/>
          </w:tcPr>
          <w:p w:rsidR="001B320F" w:rsidRPr="00244D30" w:rsidRDefault="001B320F" w:rsidP="000B38DB">
            <w:pPr>
              <w:adjustRightInd w:val="0"/>
              <w:snapToGrid w:val="0"/>
              <w:spacing w:line="360" w:lineRule="auto"/>
              <w:jc w:val="center"/>
              <w:rPr>
                <w:rFonts w:eastAsia="標楷體"/>
              </w:rPr>
            </w:pPr>
            <w:r w:rsidRPr="00244D30">
              <w:rPr>
                <w:rFonts w:eastAsia="標楷體" w:hint="eastAsia"/>
              </w:rPr>
              <w:t>□</w:t>
            </w:r>
          </w:p>
        </w:tc>
        <w:tc>
          <w:tcPr>
            <w:tcW w:w="709" w:type="dxa"/>
            <w:tcBorders>
              <w:left w:val="single" w:sz="4" w:space="0" w:color="auto"/>
              <w:right w:val="single" w:sz="4" w:space="0" w:color="auto"/>
            </w:tcBorders>
            <w:vAlign w:val="center"/>
          </w:tcPr>
          <w:p w:rsidR="001B320F" w:rsidRPr="00244D30" w:rsidRDefault="001B320F" w:rsidP="000B38DB">
            <w:pPr>
              <w:adjustRightInd w:val="0"/>
              <w:snapToGrid w:val="0"/>
              <w:spacing w:line="360" w:lineRule="auto"/>
              <w:jc w:val="center"/>
              <w:rPr>
                <w:rFonts w:eastAsia="標楷體"/>
              </w:rPr>
            </w:pPr>
            <w:r w:rsidRPr="00244D30">
              <w:rPr>
                <w:rFonts w:eastAsia="標楷體" w:hint="eastAsia"/>
              </w:rPr>
              <w:t>□</w:t>
            </w:r>
          </w:p>
        </w:tc>
        <w:tc>
          <w:tcPr>
            <w:tcW w:w="851" w:type="dxa"/>
            <w:tcBorders>
              <w:left w:val="single" w:sz="4" w:space="0" w:color="auto"/>
              <w:right w:val="single" w:sz="4" w:space="0" w:color="auto"/>
            </w:tcBorders>
            <w:vAlign w:val="center"/>
          </w:tcPr>
          <w:p w:rsidR="001B320F" w:rsidRPr="00244D30" w:rsidRDefault="001B320F" w:rsidP="000B38DB">
            <w:pPr>
              <w:adjustRightInd w:val="0"/>
              <w:snapToGrid w:val="0"/>
              <w:spacing w:line="360" w:lineRule="auto"/>
              <w:jc w:val="center"/>
              <w:rPr>
                <w:rFonts w:eastAsia="標楷體"/>
              </w:rPr>
            </w:pPr>
            <w:r w:rsidRPr="00244D30">
              <w:rPr>
                <w:rFonts w:eastAsia="標楷體" w:hint="eastAsia"/>
              </w:rPr>
              <w:t>□</w:t>
            </w:r>
          </w:p>
        </w:tc>
        <w:tc>
          <w:tcPr>
            <w:tcW w:w="814" w:type="dxa"/>
            <w:tcBorders>
              <w:left w:val="single" w:sz="4" w:space="0" w:color="auto"/>
            </w:tcBorders>
            <w:vAlign w:val="center"/>
          </w:tcPr>
          <w:p w:rsidR="001B320F" w:rsidRPr="00244D30" w:rsidRDefault="001B320F" w:rsidP="000B38DB">
            <w:pPr>
              <w:adjustRightInd w:val="0"/>
              <w:snapToGrid w:val="0"/>
              <w:spacing w:line="360" w:lineRule="auto"/>
              <w:jc w:val="center"/>
              <w:rPr>
                <w:rFonts w:eastAsia="標楷體"/>
              </w:rPr>
            </w:pPr>
            <w:r w:rsidRPr="00244D30">
              <w:rPr>
                <w:rFonts w:eastAsia="標楷體" w:hint="eastAsia"/>
              </w:rPr>
              <w:t>□</w:t>
            </w:r>
          </w:p>
        </w:tc>
      </w:tr>
    </w:tbl>
    <w:p w:rsidR="001B320F" w:rsidRPr="00244D30" w:rsidRDefault="001B320F" w:rsidP="001B320F">
      <w:pPr>
        <w:suppressAutoHyphens w:val="0"/>
        <w:adjustRightInd w:val="0"/>
        <w:snapToGrid w:val="0"/>
        <w:spacing w:line="360" w:lineRule="auto"/>
        <w:rPr>
          <w:rFonts w:eastAsia="標楷體"/>
          <w:b/>
          <w:kern w:val="2"/>
          <w:lang w:eastAsia="zh-TW"/>
        </w:rPr>
      </w:pPr>
    </w:p>
    <w:p w:rsidR="001B320F" w:rsidRPr="00244D30" w:rsidRDefault="001B320F" w:rsidP="001B320F">
      <w:pPr>
        <w:suppressAutoHyphens w:val="0"/>
        <w:adjustRightInd w:val="0"/>
        <w:snapToGrid w:val="0"/>
        <w:spacing w:line="360" w:lineRule="auto"/>
        <w:rPr>
          <w:rFonts w:eastAsia="標楷體"/>
          <w:b/>
          <w:kern w:val="2"/>
          <w:lang w:eastAsia="zh-TW"/>
        </w:rPr>
      </w:pPr>
      <w:r w:rsidRPr="00244D30">
        <w:rPr>
          <w:rFonts w:eastAsia="標楷體" w:hint="eastAsia"/>
          <w:b/>
          <w:kern w:val="2"/>
          <w:lang w:eastAsia="zh-TW"/>
        </w:rPr>
        <w:t>3</w:t>
      </w:r>
      <w:r w:rsidRPr="00244D30">
        <w:rPr>
          <w:rFonts w:eastAsia="標楷體" w:hint="eastAsia"/>
          <w:b/>
          <w:kern w:val="2"/>
          <w:lang w:eastAsia="zh-TW"/>
        </w:rPr>
        <w:t>、</w:t>
      </w:r>
      <w:r w:rsidRPr="00244D30">
        <w:rPr>
          <w:rFonts w:eastAsia="標楷體"/>
          <w:b/>
          <w:kern w:val="2"/>
          <w:lang w:eastAsia="zh-TW"/>
        </w:rPr>
        <w:t>其他意見</w:t>
      </w:r>
      <w:r w:rsidRPr="00244D30">
        <w:rPr>
          <w:rFonts w:eastAsia="標楷體" w:hint="eastAsia"/>
          <w:b/>
          <w:kern w:val="2"/>
          <w:lang w:eastAsia="zh-TW"/>
        </w:rPr>
        <w:t>：</w:t>
      </w:r>
    </w:p>
    <w:p w:rsidR="001B320F" w:rsidRPr="00244D30" w:rsidRDefault="001B320F" w:rsidP="001B320F">
      <w:pPr>
        <w:suppressAutoHyphens w:val="0"/>
        <w:adjustRightInd w:val="0"/>
        <w:snapToGrid w:val="0"/>
        <w:spacing w:beforeLines="100" w:before="240" w:line="360" w:lineRule="auto"/>
        <w:ind w:leftChars="150" w:left="360"/>
        <w:rPr>
          <w:rFonts w:eastAsia="標楷體"/>
          <w:kern w:val="2"/>
          <w:u w:val="single"/>
          <w:lang w:eastAsia="zh-TW"/>
        </w:rPr>
      </w:pPr>
      <w:r w:rsidRPr="00244D30">
        <w:rPr>
          <w:rFonts w:eastAsia="標楷體" w:hint="eastAsia"/>
          <w:kern w:val="2"/>
          <w:lang w:eastAsia="zh-TW"/>
        </w:rPr>
        <w:t>優點</w:t>
      </w:r>
      <w:r w:rsidRPr="00244D30">
        <w:rPr>
          <w:rFonts w:eastAsia="標楷體" w:hint="eastAsia"/>
          <w:kern w:val="2"/>
          <w:lang w:eastAsia="zh-TW"/>
        </w:rPr>
        <w:t>_</w:t>
      </w:r>
      <w:r w:rsidRPr="00244D30">
        <w:rPr>
          <w:rFonts w:eastAsia="標楷體"/>
          <w:kern w:val="2"/>
          <w:lang w:eastAsia="zh-TW"/>
        </w:rPr>
        <w:t>__________________________________________________________________</w:t>
      </w:r>
    </w:p>
    <w:p w:rsidR="001B320F" w:rsidRPr="00244D30" w:rsidRDefault="001B320F" w:rsidP="001B320F">
      <w:pPr>
        <w:suppressAutoHyphens w:val="0"/>
        <w:adjustRightInd w:val="0"/>
        <w:snapToGrid w:val="0"/>
        <w:spacing w:beforeLines="100" w:before="240" w:line="360" w:lineRule="auto"/>
        <w:ind w:leftChars="150" w:left="360"/>
        <w:rPr>
          <w:rFonts w:eastAsia="標楷體"/>
          <w:kern w:val="2"/>
          <w:lang w:eastAsia="zh-TW"/>
        </w:rPr>
      </w:pPr>
      <w:r w:rsidRPr="00244D30">
        <w:rPr>
          <w:rFonts w:eastAsia="標楷體"/>
          <w:kern w:val="2"/>
          <w:lang w:eastAsia="zh-TW"/>
        </w:rPr>
        <w:t>缺點</w:t>
      </w:r>
      <w:r w:rsidRPr="00244D30">
        <w:rPr>
          <w:rFonts w:eastAsia="標楷體" w:hint="eastAsia"/>
          <w:kern w:val="2"/>
          <w:lang w:eastAsia="zh-TW"/>
        </w:rPr>
        <w:t>_</w:t>
      </w:r>
      <w:r w:rsidRPr="00244D30">
        <w:rPr>
          <w:rFonts w:eastAsia="標楷體"/>
          <w:kern w:val="2"/>
          <w:lang w:eastAsia="zh-TW"/>
        </w:rPr>
        <w:t>__________________________________________________________________</w:t>
      </w:r>
    </w:p>
    <w:p w:rsidR="001B320F" w:rsidRPr="00244D30" w:rsidRDefault="001B320F" w:rsidP="001B320F">
      <w:pPr>
        <w:suppressAutoHyphens w:val="0"/>
        <w:adjustRightInd w:val="0"/>
        <w:snapToGrid w:val="0"/>
        <w:spacing w:beforeLines="100" w:before="240" w:line="360" w:lineRule="auto"/>
        <w:ind w:leftChars="150" w:left="360"/>
        <w:rPr>
          <w:rFonts w:eastAsia="標楷體"/>
          <w:kern w:val="2"/>
          <w:lang w:eastAsia="zh-TW"/>
        </w:rPr>
      </w:pPr>
      <w:r w:rsidRPr="00244D30">
        <w:rPr>
          <w:rFonts w:eastAsia="標楷體" w:hint="eastAsia"/>
          <w:kern w:val="2"/>
          <w:lang w:eastAsia="zh-TW"/>
        </w:rPr>
        <w:t>建議</w:t>
      </w:r>
      <w:r w:rsidRPr="00244D30">
        <w:rPr>
          <w:rFonts w:eastAsia="標楷體" w:hint="eastAsia"/>
          <w:kern w:val="2"/>
          <w:lang w:eastAsia="zh-TW"/>
        </w:rPr>
        <w:t>_</w:t>
      </w:r>
      <w:r w:rsidRPr="00244D30">
        <w:rPr>
          <w:rFonts w:eastAsia="標楷體"/>
          <w:kern w:val="2"/>
          <w:lang w:eastAsia="zh-TW"/>
        </w:rPr>
        <w:t>__________________________________________________________________</w:t>
      </w:r>
    </w:p>
    <w:p w:rsidR="001B320F" w:rsidRPr="00244D30" w:rsidRDefault="001B320F" w:rsidP="001B320F">
      <w:pPr>
        <w:suppressAutoHyphens w:val="0"/>
        <w:jc w:val="center"/>
        <w:rPr>
          <w:rFonts w:eastAsia="標楷體"/>
          <w:b/>
          <w:kern w:val="2"/>
          <w:sz w:val="40"/>
          <w:szCs w:val="40"/>
          <w:lang w:eastAsia="zh-TW"/>
        </w:rPr>
      </w:pPr>
      <w:r w:rsidRPr="00244D30">
        <w:rPr>
          <w:rFonts w:eastAsia="標楷體"/>
          <w:kern w:val="2"/>
          <w:sz w:val="22"/>
          <w:lang w:eastAsia="zh-TW"/>
        </w:rPr>
        <w:br w:type="page"/>
      </w:r>
      <w:r w:rsidRPr="00244D30">
        <w:rPr>
          <w:rFonts w:eastAsia="標楷體"/>
          <w:b/>
          <w:kern w:val="2"/>
          <w:sz w:val="40"/>
          <w:szCs w:val="40"/>
          <w:lang w:eastAsia="zh-TW"/>
        </w:rPr>
        <w:lastRenderedPageBreak/>
        <w:t>課程回饋意見</w:t>
      </w:r>
      <w:r w:rsidRPr="00244D30">
        <w:rPr>
          <w:rFonts w:eastAsia="標楷體" w:hint="eastAsia"/>
          <w:b/>
          <w:kern w:val="2"/>
          <w:sz w:val="40"/>
          <w:szCs w:val="40"/>
          <w:lang w:eastAsia="zh-TW"/>
        </w:rPr>
        <w:t>調</w:t>
      </w:r>
      <w:r w:rsidRPr="00244D30">
        <w:rPr>
          <w:rFonts w:eastAsia="標楷體"/>
          <w:b/>
          <w:kern w:val="2"/>
          <w:sz w:val="40"/>
          <w:szCs w:val="40"/>
          <w:lang w:eastAsia="zh-TW"/>
        </w:rPr>
        <w:t>查結果統計表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1"/>
        <w:gridCol w:w="5459"/>
      </w:tblGrid>
      <w:tr w:rsidR="001B320F" w:rsidRPr="00244D30" w:rsidTr="000B38DB">
        <w:trPr>
          <w:trHeight w:val="567"/>
          <w:jc w:val="center"/>
        </w:trPr>
        <w:tc>
          <w:tcPr>
            <w:tcW w:w="3788" w:type="dxa"/>
            <w:tcBorders>
              <w:top w:val="double" w:sz="4" w:space="0" w:color="auto"/>
              <w:left w:val="double" w:sz="4" w:space="0" w:color="auto"/>
            </w:tcBorders>
            <w:vAlign w:val="center"/>
          </w:tcPr>
          <w:p w:rsidR="001B320F" w:rsidRPr="00244D30" w:rsidRDefault="001B320F" w:rsidP="000B38DB">
            <w:pPr>
              <w:suppressAutoHyphens w:val="0"/>
              <w:adjustRightInd w:val="0"/>
              <w:snapToGrid w:val="0"/>
              <w:jc w:val="center"/>
              <w:rPr>
                <w:rFonts w:eastAsia="標楷體" w:cs="Arial"/>
                <w:kern w:val="2"/>
                <w:lang w:eastAsia="zh-TW"/>
              </w:rPr>
            </w:pPr>
            <w:r w:rsidRPr="00244D30">
              <w:rPr>
                <w:rFonts w:eastAsia="標楷體" w:cs="Arial" w:hint="eastAsia"/>
                <w:kern w:val="2"/>
                <w:lang w:eastAsia="zh-TW"/>
              </w:rPr>
              <w:t>課程名稱</w:t>
            </w:r>
          </w:p>
        </w:tc>
        <w:tc>
          <w:tcPr>
            <w:tcW w:w="5770" w:type="dxa"/>
            <w:tcBorders>
              <w:top w:val="double" w:sz="4" w:space="0" w:color="auto"/>
              <w:right w:val="double" w:sz="4" w:space="0" w:color="auto"/>
            </w:tcBorders>
            <w:vAlign w:val="center"/>
          </w:tcPr>
          <w:p w:rsidR="001B320F" w:rsidRPr="00244D30" w:rsidRDefault="00D929DE" w:rsidP="000B38DB">
            <w:pPr>
              <w:suppressAutoHyphens w:val="0"/>
              <w:adjustRightInd w:val="0"/>
              <w:snapToGrid w:val="0"/>
              <w:jc w:val="both"/>
              <w:rPr>
                <w:rFonts w:eastAsia="標楷體" w:cs="Arial" w:hint="eastAsia"/>
                <w:kern w:val="2"/>
                <w:lang w:eastAsia="zh-TW"/>
              </w:rPr>
            </w:pPr>
            <w:r>
              <w:rPr>
                <w:rFonts w:eastAsia="標楷體" w:cs="Arial" w:hint="eastAsia"/>
                <w:kern w:val="2"/>
                <w:lang w:eastAsia="zh-TW"/>
              </w:rPr>
              <w:t>導航原理實務</w:t>
            </w:r>
          </w:p>
        </w:tc>
      </w:tr>
      <w:tr w:rsidR="001B320F" w:rsidRPr="00244D30" w:rsidTr="000B38DB">
        <w:trPr>
          <w:trHeight w:val="567"/>
          <w:jc w:val="center"/>
        </w:trPr>
        <w:tc>
          <w:tcPr>
            <w:tcW w:w="3788" w:type="dxa"/>
            <w:tcBorders>
              <w:left w:val="double" w:sz="4" w:space="0" w:color="auto"/>
            </w:tcBorders>
            <w:vAlign w:val="center"/>
          </w:tcPr>
          <w:p w:rsidR="001B320F" w:rsidRPr="00244D30" w:rsidRDefault="001B320F" w:rsidP="000B38DB">
            <w:pPr>
              <w:suppressAutoHyphens w:val="0"/>
              <w:adjustRightInd w:val="0"/>
              <w:snapToGrid w:val="0"/>
              <w:jc w:val="center"/>
              <w:rPr>
                <w:rFonts w:eastAsia="標楷體" w:cs="Arial"/>
                <w:kern w:val="2"/>
                <w:lang w:eastAsia="zh-TW"/>
              </w:rPr>
            </w:pPr>
            <w:r w:rsidRPr="00244D30">
              <w:rPr>
                <w:rFonts w:eastAsia="標楷體"/>
                <w:kern w:val="2"/>
                <w:lang w:eastAsia="zh-TW"/>
              </w:rPr>
              <w:t>學</w:t>
            </w:r>
            <w:r w:rsidRPr="00244D30">
              <w:rPr>
                <w:rFonts w:eastAsia="標楷體" w:hint="eastAsia"/>
                <w:kern w:val="2"/>
                <w:lang w:eastAsia="zh-TW"/>
              </w:rPr>
              <w:t xml:space="preserve">　　</w:t>
            </w:r>
            <w:r w:rsidRPr="00244D30">
              <w:rPr>
                <w:rFonts w:eastAsia="標楷體"/>
                <w:kern w:val="2"/>
                <w:lang w:eastAsia="zh-TW"/>
              </w:rPr>
              <w:t>期</w:t>
            </w:r>
          </w:p>
        </w:tc>
        <w:tc>
          <w:tcPr>
            <w:tcW w:w="5770" w:type="dxa"/>
            <w:tcBorders>
              <w:right w:val="double" w:sz="4" w:space="0" w:color="auto"/>
            </w:tcBorders>
            <w:vAlign w:val="center"/>
          </w:tcPr>
          <w:p w:rsidR="001B320F" w:rsidRPr="00244D30" w:rsidRDefault="00D929DE" w:rsidP="000B38DB">
            <w:pPr>
              <w:suppressAutoHyphens w:val="0"/>
              <w:adjustRightInd w:val="0"/>
              <w:snapToGrid w:val="0"/>
              <w:jc w:val="both"/>
              <w:rPr>
                <w:rFonts w:eastAsia="標楷體" w:cs="Arial"/>
                <w:kern w:val="2"/>
                <w:lang w:eastAsia="zh-TW"/>
              </w:rPr>
            </w:pPr>
            <w:r>
              <w:rPr>
                <w:rFonts w:eastAsia="標楷體" w:cs="Arial" w:hint="eastAsia"/>
                <w:kern w:val="2"/>
                <w:lang w:eastAsia="zh-TW"/>
              </w:rPr>
              <w:t>111-2</w:t>
            </w:r>
          </w:p>
        </w:tc>
      </w:tr>
      <w:tr w:rsidR="001B320F" w:rsidRPr="00244D30" w:rsidTr="000B38DB">
        <w:trPr>
          <w:trHeight w:val="567"/>
          <w:jc w:val="center"/>
        </w:trPr>
        <w:tc>
          <w:tcPr>
            <w:tcW w:w="3788" w:type="dxa"/>
            <w:tcBorders>
              <w:left w:val="double" w:sz="4" w:space="0" w:color="auto"/>
            </w:tcBorders>
            <w:vAlign w:val="center"/>
          </w:tcPr>
          <w:p w:rsidR="001B320F" w:rsidRPr="00244D30" w:rsidRDefault="001B320F" w:rsidP="000B38DB">
            <w:pPr>
              <w:suppressAutoHyphens w:val="0"/>
              <w:adjustRightInd w:val="0"/>
              <w:snapToGrid w:val="0"/>
              <w:jc w:val="center"/>
              <w:rPr>
                <w:rFonts w:eastAsia="標楷體" w:cs="Arial"/>
                <w:kern w:val="2"/>
                <w:lang w:eastAsia="zh-TW"/>
              </w:rPr>
            </w:pPr>
            <w:r w:rsidRPr="00244D30">
              <w:rPr>
                <w:rFonts w:eastAsia="標楷體"/>
                <w:kern w:val="2"/>
                <w:lang w:eastAsia="zh-TW"/>
              </w:rPr>
              <w:t>授課教師</w:t>
            </w:r>
          </w:p>
        </w:tc>
        <w:tc>
          <w:tcPr>
            <w:tcW w:w="5770" w:type="dxa"/>
            <w:tcBorders>
              <w:right w:val="double" w:sz="4" w:space="0" w:color="auto"/>
            </w:tcBorders>
            <w:vAlign w:val="center"/>
          </w:tcPr>
          <w:p w:rsidR="001B320F" w:rsidRPr="00244D30" w:rsidRDefault="00D929DE" w:rsidP="000B38DB">
            <w:pPr>
              <w:suppressAutoHyphens w:val="0"/>
              <w:adjustRightInd w:val="0"/>
              <w:snapToGrid w:val="0"/>
              <w:jc w:val="both"/>
              <w:rPr>
                <w:rFonts w:eastAsia="標楷體" w:cs="Arial"/>
                <w:kern w:val="2"/>
                <w:lang w:eastAsia="zh-TW"/>
              </w:rPr>
            </w:pPr>
            <w:r>
              <w:rPr>
                <w:rFonts w:eastAsia="標楷體" w:cs="Arial" w:hint="eastAsia"/>
                <w:kern w:val="2"/>
                <w:lang w:eastAsia="zh-TW"/>
              </w:rPr>
              <w:t>彭進德</w:t>
            </w:r>
          </w:p>
        </w:tc>
      </w:tr>
      <w:tr w:rsidR="001B320F" w:rsidRPr="00244D30" w:rsidTr="000B38DB">
        <w:trPr>
          <w:trHeight w:val="567"/>
          <w:jc w:val="center"/>
        </w:trPr>
        <w:tc>
          <w:tcPr>
            <w:tcW w:w="3788" w:type="dxa"/>
            <w:tcBorders>
              <w:left w:val="double" w:sz="4" w:space="0" w:color="auto"/>
            </w:tcBorders>
            <w:vAlign w:val="center"/>
          </w:tcPr>
          <w:p w:rsidR="001B320F" w:rsidRPr="00244D30" w:rsidRDefault="001B320F" w:rsidP="000B38DB">
            <w:pPr>
              <w:suppressAutoHyphens w:val="0"/>
              <w:adjustRightInd w:val="0"/>
              <w:snapToGrid w:val="0"/>
              <w:jc w:val="center"/>
              <w:rPr>
                <w:rFonts w:eastAsia="標楷體" w:cs="Arial"/>
                <w:kern w:val="2"/>
                <w:lang w:eastAsia="zh-TW"/>
              </w:rPr>
            </w:pPr>
            <w:proofErr w:type="gramStart"/>
            <w:r w:rsidRPr="00244D30">
              <w:rPr>
                <w:rFonts w:eastAsia="標楷體" w:cs="Arial"/>
                <w:kern w:val="2"/>
                <w:lang w:eastAsia="zh-TW"/>
              </w:rPr>
              <w:t>應收份數</w:t>
            </w:r>
            <w:proofErr w:type="gramEnd"/>
          </w:p>
        </w:tc>
        <w:tc>
          <w:tcPr>
            <w:tcW w:w="5770" w:type="dxa"/>
            <w:tcBorders>
              <w:right w:val="double" w:sz="4" w:space="0" w:color="auto"/>
            </w:tcBorders>
            <w:vAlign w:val="center"/>
          </w:tcPr>
          <w:p w:rsidR="001B320F" w:rsidRPr="00244D30" w:rsidRDefault="001B320F" w:rsidP="000B38DB">
            <w:pPr>
              <w:suppressAutoHyphens w:val="0"/>
              <w:adjustRightInd w:val="0"/>
              <w:snapToGrid w:val="0"/>
              <w:jc w:val="both"/>
              <w:rPr>
                <w:rFonts w:eastAsia="標楷體" w:cs="Arial"/>
                <w:kern w:val="2"/>
                <w:lang w:eastAsia="zh-TW"/>
              </w:rPr>
            </w:pPr>
            <w:r w:rsidRPr="00244D30">
              <w:rPr>
                <w:rFonts w:eastAsia="標楷體" w:cs="Arial"/>
                <w:kern w:val="2"/>
                <w:lang w:eastAsia="zh-TW"/>
              </w:rPr>
              <w:t>(</w:t>
            </w:r>
            <w:r w:rsidR="00D929DE">
              <w:rPr>
                <w:rFonts w:eastAsia="標楷體" w:cs="Arial" w:hint="eastAsia"/>
                <w:kern w:val="2"/>
                <w:lang w:eastAsia="zh-TW"/>
              </w:rPr>
              <w:t xml:space="preserve"> 42 </w:t>
            </w:r>
            <w:r w:rsidRPr="00244D30">
              <w:rPr>
                <w:rFonts w:eastAsia="標楷體" w:cs="Arial"/>
                <w:kern w:val="2"/>
                <w:lang w:eastAsia="zh-TW"/>
              </w:rPr>
              <w:t>)</w:t>
            </w:r>
            <w:r w:rsidRPr="00244D30">
              <w:rPr>
                <w:rFonts w:eastAsia="標楷體" w:cs="Arial"/>
                <w:kern w:val="2"/>
                <w:lang w:eastAsia="zh-TW"/>
              </w:rPr>
              <w:t>份</w:t>
            </w:r>
          </w:p>
        </w:tc>
      </w:tr>
      <w:tr w:rsidR="001B320F" w:rsidRPr="00244D30" w:rsidTr="000B38DB">
        <w:trPr>
          <w:trHeight w:val="567"/>
          <w:jc w:val="center"/>
        </w:trPr>
        <w:tc>
          <w:tcPr>
            <w:tcW w:w="3788" w:type="dxa"/>
            <w:tcBorders>
              <w:left w:val="double" w:sz="4" w:space="0" w:color="auto"/>
            </w:tcBorders>
            <w:vAlign w:val="center"/>
          </w:tcPr>
          <w:p w:rsidR="001B320F" w:rsidRPr="00244D30" w:rsidRDefault="001B320F" w:rsidP="000B38DB">
            <w:pPr>
              <w:suppressAutoHyphens w:val="0"/>
              <w:adjustRightInd w:val="0"/>
              <w:snapToGrid w:val="0"/>
              <w:jc w:val="center"/>
              <w:rPr>
                <w:rFonts w:eastAsia="標楷體" w:cs="Arial"/>
                <w:kern w:val="2"/>
                <w:lang w:eastAsia="zh-TW"/>
              </w:rPr>
            </w:pPr>
            <w:proofErr w:type="gramStart"/>
            <w:r w:rsidRPr="00244D30">
              <w:rPr>
                <w:rFonts w:eastAsia="標楷體" w:cs="Arial"/>
                <w:kern w:val="2"/>
                <w:lang w:eastAsia="zh-TW"/>
              </w:rPr>
              <w:t>實收份數</w:t>
            </w:r>
            <w:proofErr w:type="gramEnd"/>
          </w:p>
        </w:tc>
        <w:tc>
          <w:tcPr>
            <w:tcW w:w="5770" w:type="dxa"/>
            <w:tcBorders>
              <w:right w:val="double" w:sz="4" w:space="0" w:color="auto"/>
            </w:tcBorders>
            <w:vAlign w:val="center"/>
          </w:tcPr>
          <w:p w:rsidR="001B320F" w:rsidRPr="00244D30" w:rsidRDefault="001B320F" w:rsidP="000B38DB">
            <w:pPr>
              <w:suppressAutoHyphens w:val="0"/>
              <w:adjustRightInd w:val="0"/>
              <w:snapToGrid w:val="0"/>
              <w:jc w:val="both"/>
              <w:rPr>
                <w:rFonts w:eastAsia="標楷體" w:cs="Arial"/>
                <w:kern w:val="2"/>
                <w:lang w:eastAsia="zh-TW"/>
              </w:rPr>
            </w:pPr>
            <w:r w:rsidRPr="00244D30">
              <w:rPr>
                <w:rFonts w:eastAsia="標楷體" w:cs="Arial"/>
                <w:kern w:val="2"/>
                <w:lang w:eastAsia="zh-TW"/>
              </w:rPr>
              <w:t>(</w:t>
            </w:r>
            <w:r w:rsidR="00D929DE">
              <w:rPr>
                <w:rFonts w:eastAsia="標楷體" w:cs="Arial" w:hint="eastAsia"/>
                <w:kern w:val="2"/>
                <w:lang w:eastAsia="zh-TW"/>
              </w:rPr>
              <w:t xml:space="preserve"> 37 </w:t>
            </w:r>
            <w:r w:rsidRPr="00244D30">
              <w:rPr>
                <w:rFonts w:eastAsia="標楷體" w:cs="Arial"/>
                <w:kern w:val="2"/>
                <w:lang w:eastAsia="zh-TW"/>
              </w:rPr>
              <w:t>)</w:t>
            </w:r>
            <w:r w:rsidRPr="00244D30">
              <w:rPr>
                <w:rFonts w:eastAsia="標楷體" w:cs="Arial"/>
                <w:kern w:val="2"/>
                <w:lang w:eastAsia="zh-TW"/>
              </w:rPr>
              <w:t>份</w:t>
            </w:r>
          </w:p>
        </w:tc>
      </w:tr>
      <w:tr w:rsidR="001B320F" w:rsidRPr="00244D30" w:rsidTr="000B38DB">
        <w:trPr>
          <w:trHeight w:val="567"/>
          <w:jc w:val="center"/>
        </w:trPr>
        <w:tc>
          <w:tcPr>
            <w:tcW w:w="3788" w:type="dxa"/>
            <w:tcBorders>
              <w:left w:val="double" w:sz="4" w:space="0" w:color="auto"/>
              <w:bottom w:val="single" w:sz="4" w:space="0" w:color="auto"/>
            </w:tcBorders>
            <w:vAlign w:val="center"/>
          </w:tcPr>
          <w:p w:rsidR="001B320F" w:rsidRPr="00244D30" w:rsidRDefault="001B320F" w:rsidP="000B38DB">
            <w:pPr>
              <w:suppressAutoHyphens w:val="0"/>
              <w:adjustRightInd w:val="0"/>
              <w:snapToGrid w:val="0"/>
              <w:jc w:val="center"/>
              <w:rPr>
                <w:rFonts w:eastAsia="標楷體" w:cs="Arial"/>
                <w:kern w:val="2"/>
                <w:lang w:eastAsia="zh-TW"/>
              </w:rPr>
            </w:pPr>
            <w:r w:rsidRPr="00244D30">
              <w:rPr>
                <w:rFonts w:eastAsia="標楷體" w:cs="Arial"/>
                <w:kern w:val="2"/>
                <w:lang w:eastAsia="zh-TW"/>
              </w:rPr>
              <w:t>有效份數</w:t>
            </w:r>
          </w:p>
        </w:tc>
        <w:tc>
          <w:tcPr>
            <w:tcW w:w="5770" w:type="dxa"/>
            <w:tcBorders>
              <w:bottom w:val="single" w:sz="4" w:space="0" w:color="auto"/>
              <w:right w:val="double" w:sz="4" w:space="0" w:color="auto"/>
            </w:tcBorders>
            <w:vAlign w:val="center"/>
          </w:tcPr>
          <w:p w:rsidR="001B320F" w:rsidRPr="00244D30" w:rsidRDefault="001B320F" w:rsidP="000B38DB">
            <w:pPr>
              <w:suppressAutoHyphens w:val="0"/>
              <w:adjustRightInd w:val="0"/>
              <w:snapToGrid w:val="0"/>
              <w:jc w:val="both"/>
              <w:rPr>
                <w:rFonts w:eastAsia="標楷體" w:cs="Arial"/>
                <w:kern w:val="2"/>
                <w:lang w:eastAsia="zh-TW"/>
              </w:rPr>
            </w:pPr>
            <w:r w:rsidRPr="00244D30">
              <w:rPr>
                <w:rFonts w:eastAsia="標楷體" w:cs="Arial"/>
                <w:kern w:val="2"/>
                <w:lang w:eastAsia="zh-TW"/>
              </w:rPr>
              <w:t>(</w:t>
            </w:r>
            <w:r w:rsidR="00D929DE">
              <w:rPr>
                <w:rFonts w:eastAsia="標楷體" w:cs="Arial" w:hint="eastAsia"/>
                <w:kern w:val="2"/>
                <w:lang w:eastAsia="zh-TW"/>
              </w:rPr>
              <w:t xml:space="preserve"> 37 </w:t>
            </w:r>
            <w:r w:rsidRPr="00244D30">
              <w:rPr>
                <w:rFonts w:eastAsia="標楷體" w:cs="Arial"/>
                <w:kern w:val="2"/>
                <w:lang w:eastAsia="zh-TW"/>
              </w:rPr>
              <w:t>)</w:t>
            </w:r>
            <w:r w:rsidRPr="00244D30">
              <w:rPr>
                <w:rFonts w:eastAsia="標楷體" w:cs="Arial"/>
                <w:kern w:val="2"/>
                <w:lang w:eastAsia="zh-TW"/>
              </w:rPr>
              <w:t>份</w:t>
            </w:r>
          </w:p>
        </w:tc>
      </w:tr>
      <w:tr w:rsidR="001B320F" w:rsidRPr="00244D30" w:rsidTr="000B38DB">
        <w:trPr>
          <w:trHeight w:val="567"/>
          <w:jc w:val="center"/>
        </w:trPr>
        <w:tc>
          <w:tcPr>
            <w:tcW w:w="9558" w:type="dxa"/>
            <w:gridSpan w:val="2"/>
            <w:tcBorders>
              <w:left w:val="double" w:sz="4" w:space="0" w:color="auto"/>
              <w:right w:val="double" w:sz="4" w:space="0" w:color="auto"/>
            </w:tcBorders>
            <w:shd w:val="clear" w:color="auto" w:fill="B8CCE4"/>
            <w:vAlign w:val="center"/>
          </w:tcPr>
          <w:p w:rsidR="001B320F" w:rsidRPr="00244D30" w:rsidRDefault="001B320F" w:rsidP="000B38DB">
            <w:pPr>
              <w:suppressAutoHyphens w:val="0"/>
              <w:adjustRightInd w:val="0"/>
              <w:snapToGrid w:val="0"/>
              <w:jc w:val="center"/>
              <w:rPr>
                <w:rFonts w:eastAsia="標楷體" w:cs="Arial"/>
                <w:kern w:val="2"/>
                <w:lang w:eastAsia="zh-TW"/>
              </w:rPr>
            </w:pPr>
            <w:r w:rsidRPr="00244D30">
              <w:rPr>
                <w:rFonts w:eastAsia="標楷體" w:cs="Arial" w:hint="eastAsia"/>
                <w:kern w:val="2"/>
                <w:lang w:eastAsia="zh-TW"/>
              </w:rPr>
              <w:t>回饋結</w:t>
            </w:r>
            <w:r w:rsidRPr="00244D30">
              <w:rPr>
                <w:rFonts w:eastAsia="標楷體" w:cs="Arial"/>
                <w:kern w:val="2"/>
                <w:lang w:eastAsia="zh-TW"/>
              </w:rPr>
              <w:t>果</w:t>
            </w:r>
          </w:p>
        </w:tc>
      </w:tr>
      <w:tr w:rsidR="001B320F" w:rsidRPr="00244D30" w:rsidTr="000B38DB">
        <w:trPr>
          <w:trHeight w:val="567"/>
          <w:jc w:val="center"/>
        </w:trPr>
        <w:tc>
          <w:tcPr>
            <w:tcW w:w="3788" w:type="dxa"/>
            <w:tcBorders>
              <w:left w:val="double" w:sz="4" w:space="0" w:color="auto"/>
            </w:tcBorders>
            <w:vAlign w:val="center"/>
          </w:tcPr>
          <w:p w:rsidR="001B320F" w:rsidRPr="00244D30" w:rsidRDefault="001B320F" w:rsidP="000B38DB">
            <w:pPr>
              <w:suppressAutoHyphens w:val="0"/>
              <w:adjustRightInd w:val="0"/>
              <w:snapToGrid w:val="0"/>
              <w:jc w:val="center"/>
              <w:rPr>
                <w:rFonts w:eastAsia="標楷體" w:cs="Arial"/>
                <w:kern w:val="2"/>
                <w:lang w:eastAsia="zh-TW"/>
              </w:rPr>
            </w:pPr>
            <w:r w:rsidRPr="00244D30">
              <w:rPr>
                <w:rFonts w:eastAsia="標楷體" w:hint="eastAsia"/>
                <w:kern w:val="2"/>
                <w:lang w:eastAsia="zh-TW"/>
              </w:rPr>
              <w:t>激發更</w:t>
            </w:r>
            <w:r w:rsidRPr="00244D30">
              <w:rPr>
                <w:rFonts w:eastAsia="標楷體"/>
                <w:kern w:val="2"/>
                <w:lang w:eastAsia="zh-TW"/>
              </w:rPr>
              <w:t>多</w:t>
            </w:r>
            <w:r w:rsidRPr="00244D30">
              <w:rPr>
                <w:rFonts w:eastAsia="標楷體" w:hint="eastAsia"/>
                <w:kern w:val="2"/>
                <w:lang w:eastAsia="zh-TW"/>
              </w:rPr>
              <w:t>想法</w:t>
            </w:r>
          </w:p>
        </w:tc>
        <w:tc>
          <w:tcPr>
            <w:tcW w:w="5770" w:type="dxa"/>
            <w:tcBorders>
              <w:right w:val="double" w:sz="4" w:space="0" w:color="auto"/>
            </w:tcBorders>
            <w:vAlign w:val="center"/>
          </w:tcPr>
          <w:p w:rsidR="001B320F" w:rsidRPr="00244D30" w:rsidRDefault="00D929DE" w:rsidP="000B38DB">
            <w:pPr>
              <w:suppressAutoHyphens w:val="0"/>
              <w:adjustRightInd w:val="0"/>
              <w:snapToGrid w:val="0"/>
              <w:jc w:val="both"/>
              <w:rPr>
                <w:rFonts w:eastAsia="標楷體" w:cs="新細明體"/>
                <w:color w:val="000000"/>
                <w:kern w:val="2"/>
                <w:lang w:eastAsia="zh-TW"/>
              </w:rPr>
            </w:pPr>
            <w:r>
              <w:rPr>
                <w:rFonts w:eastAsia="標楷體" w:cs="新細明體" w:hint="eastAsia"/>
                <w:color w:val="000000"/>
                <w:kern w:val="2"/>
                <w:lang w:eastAsia="zh-TW"/>
              </w:rPr>
              <w:t>4.44</w:t>
            </w:r>
          </w:p>
        </w:tc>
      </w:tr>
      <w:tr w:rsidR="001B320F" w:rsidRPr="00244D30" w:rsidTr="000B38DB">
        <w:trPr>
          <w:trHeight w:val="567"/>
          <w:jc w:val="center"/>
        </w:trPr>
        <w:tc>
          <w:tcPr>
            <w:tcW w:w="3788" w:type="dxa"/>
            <w:tcBorders>
              <w:left w:val="double" w:sz="4" w:space="0" w:color="auto"/>
            </w:tcBorders>
            <w:vAlign w:val="center"/>
          </w:tcPr>
          <w:p w:rsidR="001B320F" w:rsidRPr="00244D30" w:rsidRDefault="001B320F" w:rsidP="000B38DB">
            <w:pPr>
              <w:suppressAutoHyphens w:val="0"/>
              <w:adjustRightInd w:val="0"/>
              <w:snapToGrid w:val="0"/>
              <w:jc w:val="center"/>
              <w:rPr>
                <w:rFonts w:eastAsia="標楷體" w:cs="Arial"/>
                <w:kern w:val="2"/>
                <w:lang w:eastAsia="zh-TW"/>
              </w:rPr>
            </w:pPr>
            <w:r w:rsidRPr="00244D30">
              <w:rPr>
                <w:rFonts w:eastAsia="標楷體" w:cs="Arial" w:hint="eastAsia"/>
                <w:kern w:val="2"/>
                <w:lang w:eastAsia="zh-TW"/>
              </w:rPr>
              <w:t>提</w:t>
            </w:r>
            <w:r w:rsidRPr="00244D30">
              <w:rPr>
                <w:rFonts w:eastAsia="標楷體" w:cs="Arial"/>
                <w:kern w:val="2"/>
                <w:lang w:eastAsia="zh-TW"/>
              </w:rPr>
              <w:t>升</w:t>
            </w:r>
            <w:r w:rsidRPr="00244D30">
              <w:rPr>
                <w:rFonts w:eastAsia="標楷體" w:cs="Arial" w:hint="eastAsia"/>
                <w:kern w:val="2"/>
                <w:lang w:eastAsia="zh-TW"/>
              </w:rPr>
              <w:t>學習興趣和動機</w:t>
            </w:r>
          </w:p>
        </w:tc>
        <w:tc>
          <w:tcPr>
            <w:tcW w:w="5770" w:type="dxa"/>
            <w:tcBorders>
              <w:right w:val="double" w:sz="4" w:space="0" w:color="auto"/>
            </w:tcBorders>
            <w:vAlign w:val="center"/>
          </w:tcPr>
          <w:p w:rsidR="001B320F" w:rsidRPr="00244D30" w:rsidRDefault="00704132" w:rsidP="000B38DB">
            <w:pPr>
              <w:suppressAutoHyphens w:val="0"/>
              <w:adjustRightInd w:val="0"/>
              <w:snapToGrid w:val="0"/>
              <w:jc w:val="both"/>
              <w:rPr>
                <w:rFonts w:eastAsia="標楷體" w:cs="新細明體"/>
                <w:color w:val="000000"/>
                <w:kern w:val="2"/>
                <w:lang w:eastAsia="zh-TW"/>
              </w:rPr>
            </w:pPr>
            <w:r>
              <w:rPr>
                <w:rFonts w:eastAsia="標楷體" w:cs="新細明體" w:hint="eastAsia"/>
                <w:color w:val="000000"/>
                <w:kern w:val="2"/>
                <w:lang w:eastAsia="zh-TW"/>
              </w:rPr>
              <w:t>4.67</w:t>
            </w:r>
          </w:p>
        </w:tc>
      </w:tr>
      <w:tr w:rsidR="001B320F" w:rsidRPr="00244D30" w:rsidTr="000B38DB">
        <w:trPr>
          <w:trHeight w:val="567"/>
          <w:jc w:val="center"/>
        </w:trPr>
        <w:tc>
          <w:tcPr>
            <w:tcW w:w="3788" w:type="dxa"/>
            <w:tcBorders>
              <w:left w:val="double" w:sz="4" w:space="0" w:color="auto"/>
            </w:tcBorders>
            <w:vAlign w:val="center"/>
          </w:tcPr>
          <w:p w:rsidR="001B320F" w:rsidRPr="00244D30" w:rsidRDefault="001B320F" w:rsidP="000B38DB">
            <w:pPr>
              <w:suppressAutoHyphens w:val="0"/>
              <w:adjustRightInd w:val="0"/>
              <w:snapToGrid w:val="0"/>
              <w:jc w:val="center"/>
              <w:rPr>
                <w:rFonts w:eastAsia="標楷體" w:cs="Arial"/>
                <w:kern w:val="2"/>
                <w:lang w:eastAsia="zh-TW"/>
              </w:rPr>
            </w:pPr>
            <w:r w:rsidRPr="00244D30">
              <w:rPr>
                <w:rFonts w:eastAsia="標楷體" w:cs="Arial" w:hint="eastAsia"/>
                <w:kern w:val="2"/>
                <w:lang w:eastAsia="zh-TW"/>
              </w:rPr>
              <w:t>對於學習有顯著幫助</w:t>
            </w:r>
          </w:p>
        </w:tc>
        <w:tc>
          <w:tcPr>
            <w:tcW w:w="5770" w:type="dxa"/>
            <w:tcBorders>
              <w:right w:val="double" w:sz="4" w:space="0" w:color="auto"/>
            </w:tcBorders>
            <w:vAlign w:val="center"/>
          </w:tcPr>
          <w:p w:rsidR="001B320F" w:rsidRPr="00244D30" w:rsidRDefault="00704132" w:rsidP="000B38DB">
            <w:pPr>
              <w:suppressAutoHyphens w:val="0"/>
              <w:adjustRightInd w:val="0"/>
              <w:snapToGrid w:val="0"/>
              <w:jc w:val="both"/>
              <w:rPr>
                <w:rFonts w:eastAsia="標楷體" w:cs="新細明體"/>
                <w:color w:val="000000"/>
                <w:kern w:val="2"/>
                <w:lang w:eastAsia="zh-TW"/>
              </w:rPr>
            </w:pPr>
            <w:r>
              <w:rPr>
                <w:rFonts w:eastAsia="標楷體" w:cs="新細明體" w:hint="eastAsia"/>
                <w:color w:val="000000"/>
                <w:kern w:val="2"/>
                <w:lang w:eastAsia="zh-TW"/>
              </w:rPr>
              <w:t>4.69</w:t>
            </w:r>
          </w:p>
        </w:tc>
      </w:tr>
      <w:tr w:rsidR="001B320F" w:rsidRPr="00244D30" w:rsidTr="000B38DB">
        <w:trPr>
          <w:trHeight w:val="567"/>
          <w:jc w:val="center"/>
        </w:trPr>
        <w:tc>
          <w:tcPr>
            <w:tcW w:w="3788" w:type="dxa"/>
            <w:tcBorders>
              <w:left w:val="double" w:sz="4" w:space="0" w:color="auto"/>
            </w:tcBorders>
            <w:vAlign w:val="center"/>
          </w:tcPr>
          <w:p w:rsidR="001B320F" w:rsidRPr="00244D30" w:rsidRDefault="001B320F" w:rsidP="000B38DB">
            <w:pPr>
              <w:suppressAutoHyphens w:val="0"/>
              <w:adjustRightInd w:val="0"/>
              <w:snapToGrid w:val="0"/>
              <w:jc w:val="center"/>
              <w:rPr>
                <w:rFonts w:eastAsia="標楷體" w:cs="Arial"/>
                <w:kern w:val="2"/>
                <w:lang w:eastAsia="zh-TW"/>
              </w:rPr>
            </w:pPr>
            <w:r w:rsidRPr="00244D30">
              <w:rPr>
                <w:rFonts w:eastAsia="標楷體" w:hint="eastAsia"/>
                <w:kern w:val="2"/>
                <w:lang w:eastAsia="zh-TW"/>
              </w:rPr>
              <w:t>教學內容有達到預期</w:t>
            </w:r>
          </w:p>
        </w:tc>
        <w:tc>
          <w:tcPr>
            <w:tcW w:w="5770" w:type="dxa"/>
            <w:tcBorders>
              <w:right w:val="double" w:sz="4" w:space="0" w:color="auto"/>
            </w:tcBorders>
            <w:vAlign w:val="center"/>
          </w:tcPr>
          <w:p w:rsidR="001B320F" w:rsidRPr="00244D30" w:rsidRDefault="00704132" w:rsidP="000B38DB">
            <w:pPr>
              <w:suppressAutoHyphens w:val="0"/>
              <w:adjustRightInd w:val="0"/>
              <w:snapToGrid w:val="0"/>
              <w:jc w:val="both"/>
              <w:rPr>
                <w:rFonts w:eastAsia="標楷體" w:cs="新細明體"/>
                <w:color w:val="000000"/>
                <w:kern w:val="2"/>
                <w:lang w:eastAsia="zh-TW"/>
              </w:rPr>
            </w:pPr>
            <w:r>
              <w:rPr>
                <w:rFonts w:eastAsia="標楷體" w:cs="新細明體" w:hint="eastAsia"/>
                <w:color w:val="000000"/>
                <w:kern w:val="2"/>
                <w:lang w:eastAsia="zh-TW"/>
              </w:rPr>
              <w:t>4.67</w:t>
            </w:r>
          </w:p>
        </w:tc>
      </w:tr>
      <w:tr w:rsidR="001B320F" w:rsidRPr="00244D30" w:rsidTr="000B38DB">
        <w:trPr>
          <w:trHeight w:val="567"/>
          <w:jc w:val="center"/>
        </w:trPr>
        <w:tc>
          <w:tcPr>
            <w:tcW w:w="3788" w:type="dxa"/>
            <w:tcBorders>
              <w:left w:val="double" w:sz="4" w:space="0" w:color="auto"/>
              <w:bottom w:val="single" w:sz="4" w:space="0" w:color="auto"/>
            </w:tcBorders>
            <w:vAlign w:val="center"/>
          </w:tcPr>
          <w:p w:rsidR="001B320F" w:rsidRPr="00244D30" w:rsidRDefault="001B320F" w:rsidP="000B38DB">
            <w:pPr>
              <w:suppressAutoHyphens w:val="0"/>
              <w:adjustRightInd w:val="0"/>
              <w:snapToGrid w:val="0"/>
              <w:jc w:val="center"/>
              <w:rPr>
                <w:rFonts w:eastAsia="標楷體" w:cs="Arial"/>
                <w:kern w:val="2"/>
                <w:lang w:eastAsia="zh-TW"/>
              </w:rPr>
            </w:pPr>
            <w:r w:rsidRPr="00244D30">
              <w:rPr>
                <w:rFonts w:eastAsia="標楷體" w:hint="eastAsia"/>
                <w:kern w:val="2"/>
                <w:lang w:eastAsia="zh-TW"/>
              </w:rPr>
              <w:t>創新教學比傳統式教學生動活潑</w:t>
            </w:r>
          </w:p>
        </w:tc>
        <w:tc>
          <w:tcPr>
            <w:tcW w:w="5770" w:type="dxa"/>
            <w:tcBorders>
              <w:bottom w:val="single" w:sz="4" w:space="0" w:color="auto"/>
              <w:right w:val="double" w:sz="4" w:space="0" w:color="auto"/>
            </w:tcBorders>
            <w:vAlign w:val="center"/>
          </w:tcPr>
          <w:p w:rsidR="001B320F" w:rsidRPr="00244D30" w:rsidRDefault="00704132" w:rsidP="000B38DB">
            <w:pPr>
              <w:suppressAutoHyphens w:val="0"/>
              <w:adjustRightInd w:val="0"/>
              <w:snapToGrid w:val="0"/>
              <w:jc w:val="both"/>
              <w:rPr>
                <w:rFonts w:eastAsia="標楷體" w:cs="新細明體"/>
                <w:color w:val="000000"/>
                <w:kern w:val="2"/>
                <w:lang w:eastAsia="zh-TW"/>
              </w:rPr>
            </w:pPr>
            <w:r>
              <w:rPr>
                <w:rFonts w:eastAsia="標楷體" w:cs="新細明體" w:hint="eastAsia"/>
                <w:color w:val="000000"/>
                <w:kern w:val="2"/>
                <w:lang w:eastAsia="zh-TW"/>
              </w:rPr>
              <w:t>4.75</w:t>
            </w:r>
          </w:p>
        </w:tc>
      </w:tr>
      <w:tr w:rsidR="001B320F" w:rsidRPr="00244D30" w:rsidTr="000B38DB">
        <w:trPr>
          <w:trHeight w:val="567"/>
          <w:jc w:val="center"/>
        </w:trPr>
        <w:tc>
          <w:tcPr>
            <w:tcW w:w="3788" w:type="dxa"/>
            <w:tcBorders>
              <w:left w:val="double" w:sz="4" w:space="0" w:color="auto"/>
              <w:bottom w:val="single" w:sz="4" w:space="0" w:color="auto"/>
            </w:tcBorders>
            <w:vAlign w:val="center"/>
          </w:tcPr>
          <w:p w:rsidR="001B320F" w:rsidRPr="00244D30" w:rsidRDefault="001B320F" w:rsidP="000B38DB">
            <w:pPr>
              <w:suppressAutoHyphens w:val="0"/>
              <w:adjustRightInd w:val="0"/>
              <w:snapToGrid w:val="0"/>
              <w:jc w:val="center"/>
              <w:rPr>
                <w:rFonts w:eastAsia="標楷體" w:cs="Arial"/>
                <w:kern w:val="2"/>
                <w:lang w:eastAsia="zh-TW"/>
              </w:rPr>
            </w:pPr>
            <w:r w:rsidRPr="00244D30">
              <w:rPr>
                <w:rFonts w:eastAsia="標楷體" w:hint="eastAsia"/>
                <w:kern w:val="2"/>
                <w:lang w:eastAsia="zh-TW"/>
              </w:rPr>
              <w:t>希望能有更多類似創新創意課程</w:t>
            </w:r>
          </w:p>
        </w:tc>
        <w:tc>
          <w:tcPr>
            <w:tcW w:w="5770" w:type="dxa"/>
            <w:tcBorders>
              <w:bottom w:val="single" w:sz="4" w:space="0" w:color="auto"/>
              <w:right w:val="double" w:sz="4" w:space="0" w:color="auto"/>
            </w:tcBorders>
            <w:vAlign w:val="center"/>
          </w:tcPr>
          <w:p w:rsidR="001B320F" w:rsidRPr="00244D30" w:rsidRDefault="00704132" w:rsidP="000B38DB">
            <w:pPr>
              <w:suppressAutoHyphens w:val="0"/>
              <w:adjustRightInd w:val="0"/>
              <w:snapToGrid w:val="0"/>
              <w:jc w:val="both"/>
              <w:rPr>
                <w:rFonts w:eastAsia="標楷體" w:cs="新細明體"/>
                <w:color w:val="000000"/>
                <w:kern w:val="2"/>
                <w:lang w:eastAsia="zh-TW"/>
              </w:rPr>
            </w:pPr>
            <w:r>
              <w:rPr>
                <w:rFonts w:eastAsia="標楷體" w:cs="新細明體" w:hint="eastAsia"/>
                <w:color w:val="000000"/>
                <w:kern w:val="2"/>
                <w:lang w:eastAsia="zh-TW"/>
              </w:rPr>
              <w:t>4.69</w:t>
            </w:r>
          </w:p>
        </w:tc>
      </w:tr>
      <w:tr w:rsidR="001B320F" w:rsidRPr="00244D30" w:rsidTr="000B38DB">
        <w:trPr>
          <w:trHeight w:val="567"/>
          <w:jc w:val="center"/>
        </w:trPr>
        <w:tc>
          <w:tcPr>
            <w:tcW w:w="3788" w:type="dxa"/>
            <w:tcBorders>
              <w:left w:val="double" w:sz="4" w:space="0" w:color="auto"/>
              <w:bottom w:val="single" w:sz="4" w:space="0" w:color="auto"/>
            </w:tcBorders>
            <w:vAlign w:val="center"/>
          </w:tcPr>
          <w:p w:rsidR="001B320F" w:rsidRPr="00244D30" w:rsidRDefault="001B320F" w:rsidP="000B38DB">
            <w:pPr>
              <w:suppressAutoHyphens w:val="0"/>
              <w:adjustRightInd w:val="0"/>
              <w:snapToGrid w:val="0"/>
              <w:jc w:val="center"/>
              <w:rPr>
                <w:rFonts w:eastAsia="標楷體"/>
                <w:kern w:val="2"/>
                <w:lang w:eastAsia="zh-TW"/>
              </w:rPr>
            </w:pPr>
            <w:r w:rsidRPr="00244D30">
              <w:rPr>
                <w:rFonts w:eastAsia="標楷體" w:hint="eastAsia"/>
                <w:kern w:val="2"/>
                <w:lang w:eastAsia="zh-TW"/>
              </w:rPr>
              <w:t>上</w:t>
            </w:r>
            <w:r w:rsidRPr="00244D30">
              <w:rPr>
                <w:rFonts w:eastAsia="標楷體"/>
                <w:kern w:val="2"/>
                <w:lang w:eastAsia="zh-TW"/>
              </w:rPr>
              <w:t>述</w:t>
            </w:r>
            <w:r w:rsidRPr="00244D30">
              <w:rPr>
                <w:rFonts w:eastAsia="標楷體" w:hint="eastAsia"/>
                <w:kern w:val="2"/>
                <w:lang w:eastAsia="zh-TW"/>
              </w:rPr>
              <w:t>結</w:t>
            </w:r>
            <w:r w:rsidRPr="00244D30">
              <w:rPr>
                <w:rFonts w:eastAsia="標楷體"/>
                <w:kern w:val="2"/>
                <w:lang w:eastAsia="zh-TW"/>
              </w:rPr>
              <w:t>果</w:t>
            </w:r>
            <w:r w:rsidRPr="00244D30">
              <w:rPr>
                <w:rFonts w:eastAsia="標楷體" w:hint="eastAsia"/>
                <w:kern w:val="2"/>
                <w:lang w:eastAsia="zh-TW"/>
              </w:rPr>
              <w:t>整</w:t>
            </w:r>
            <w:r w:rsidRPr="00244D30">
              <w:rPr>
                <w:rFonts w:eastAsia="標楷體"/>
                <w:kern w:val="2"/>
                <w:lang w:eastAsia="zh-TW"/>
              </w:rPr>
              <w:t>體平均</w:t>
            </w:r>
          </w:p>
        </w:tc>
        <w:tc>
          <w:tcPr>
            <w:tcW w:w="5770" w:type="dxa"/>
            <w:tcBorders>
              <w:bottom w:val="single" w:sz="4" w:space="0" w:color="auto"/>
              <w:right w:val="double" w:sz="4" w:space="0" w:color="auto"/>
            </w:tcBorders>
            <w:vAlign w:val="center"/>
          </w:tcPr>
          <w:p w:rsidR="001B320F" w:rsidRPr="00244D30" w:rsidRDefault="00704132" w:rsidP="000B38DB">
            <w:pPr>
              <w:suppressAutoHyphens w:val="0"/>
              <w:adjustRightInd w:val="0"/>
              <w:snapToGrid w:val="0"/>
              <w:jc w:val="both"/>
              <w:rPr>
                <w:rFonts w:eastAsia="標楷體" w:cs="新細明體"/>
                <w:color w:val="000000"/>
                <w:kern w:val="2"/>
                <w:lang w:eastAsia="zh-TW"/>
              </w:rPr>
            </w:pPr>
            <w:r>
              <w:rPr>
                <w:rFonts w:eastAsia="標楷體" w:cs="新細明體" w:hint="eastAsia"/>
                <w:color w:val="000000"/>
                <w:kern w:val="2"/>
                <w:lang w:eastAsia="zh-TW"/>
              </w:rPr>
              <w:t>4.65</w:t>
            </w:r>
          </w:p>
        </w:tc>
      </w:tr>
      <w:tr w:rsidR="001B320F" w:rsidRPr="00244D30" w:rsidTr="000B38DB">
        <w:trPr>
          <w:trHeight w:val="567"/>
          <w:jc w:val="center"/>
        </w:trPr>
        <w:tc>
          <w:tcPr>
            <w:tcW w:w="9558" w:type="dxa"/>
            <w:gridSpan w:val="2"/>
            <w:tcBorders>
              <w:left w:val="double" w:sz="4" w:space="0" w:color="auto"/>
              <w:bottom w:val="single" w:sz="4" w:space="0" w:color="auto"/>
              <w:right w:val="double" w:sz="4" w:space="0" w:color="auto"/>
            </w:tcBorders>
            <w:vAlign w:val="center"/>
          </w:tcPr>
          <w:p w:rsidR="001B320F" w:rsidRPr="00244D30" w:rsidRDefault="001B320F" w:rsidP="000B38DB">
            <w:pPr>
              <w:suppressAutoHyphens w:val="0"/>
              <w:adjustRightInd w:val="0"/>
              <w:snapToGrid w:val="0"/>
              <w:jc w:val="center"/>
              <w:rPr>
                <w:rFonts w:eastAsia="標楷體" w:cs="Arial"/>
                <w:kern w:val="2"/>
                <w:szCs w:val="20"/>
                <w:lang w:eastAsia="zh-TW"/>
              </w:rPr>
            </w:pPr>
            <w:r w:rsidRPr="00244D30">
              <w:rPr>
                <w:rFonts w:eastAsia="標楷體" w:cs="Arial"/>
                <w:kern w:val="2"/>
                <w:szCs w:val="20"/>
                <w:lang w:eastAsia="zh-TW"/>
              </w:rPr>
              <w:t>(</w:t>
            </w:r>
            <w:r w:rsidRPr="00244D30">
              <w:rPr>
                <w:rFonts w:eastAsia="標楷體" w:cs="Arial" w:hint="eastAsia"/>
                <w:kern w:val="2"/>
                <w:szCs w:val="20"/>
                <w:lang w:eastAsia="zh-TW"/>
              </w:rPr>
              <w:t>5</w:t>
            </w:r>
            <w:r w:rsidRPr="00244D30">
              <w:rPr>
                <w:rFonts w:eastAsia="標楷體" w:cs="Arial"/>
                <w:kern w:val="2"/>
                <w:szCs w:val="20"/>
                <w:lang w:eastAsia="zh-TW"/>
              </w:rPr>
              <w:t>級距，</w:t>
            </w:r>
            <w:r w:rsidRPr="00244D30">
              <w:rPr>
                <w:rFonts w:eastAsia="標楷體" w:cs="Arial" w:hint="eastAsia"/>
                <w:kern w:val="2"/>
                <w:szCs w:val="20"/>
                <w:lang w:eastAsia="zh-TW"/>
              </w:rPr>
              <w:t>5</w:t>
            </w:r>
            <w:r w:rsidRPr="00244D30">
              <w:rPr>
                <w:rFonts w:eastAsia="標楷體" w:cs="Arial"/>
                <w:kern w:val="2"/>
                <w:szCs w:val="20"/>
                <w:lang w:eastAsia="zh-TW"/>
              </w:rPr>
              <w:t>分為非常</w:t>
            </w:r>
            <w:proofErr w:type="gramStart"/>
            <w:r w:rsidRPr="00244D30">
              <w:rPr>
                <w:rFonts w:eastAsia="標楷體" w:cs="Arial"/>
                <w:kern w:val="2"/>
                <w:szCs w:val="20"/>
                <w:lang w:eastAsia="zh-TW"/>
              </w:rPr>
              <w:t>滿意，</w:t>
            </w:r>
            <w:proofErr w:type="gramEnd"/>
            <w:r w:rsidRPr="00244D30">
              <w:rPr>
                <w:rFonts w:eastAsia="標楷體" w:cs="Arial"/>
                <w:kern w:val="2"/>
                <w:szCs w:val="20"/>
                <w:lang w:eastAsia="zh-TW"/>
              </w:rPr>
              <w:t>1</w:t>
            </w:r>
            <w:r w:rsidRPr="00244D30">
              <w:rPr>
                <w:rFonts w:eastAsia="標楷體" w:cs="Arial"/>
                <w:kern w:val="2"/>
                <w:szCs w:val="20"/>
                <w:lang w:eastAsia="zh-TW"/>
              </w:rPr>
              <w:t>分為極不</w:t>
            </w:r>
            <w:proofErr w:type="gramStart"/>
            <w:r w:rsidRPr="00244D30">
              <w:rPr>
                <w:rFonts w:eastAsia="標楷體" w:cs="Arial"/>
                <w:kern w:val="2"/>
                <w:szCs w:val="20"/>
                <w:lang w:eastAsia="zh-TW"/>
              </w:rPr>
              <w:t>滿意</w:t>
            </w:r>
            <w:r w:rsidRPr="00244D30">
              <w:rPr>
                <w:rFonts w:eastAsia="標楷體" w:cs="Arial"/>
                <w:kern w:val="2"/>
                <w:szCs w:val="20"/>
                <w:lang w:eastAsia="zh-TW"/>
              </w:rPr>
              <w:t>)</w:t>
            </w:r>
            <w:proofErr w:type="gramEnd"/>
          </w:p>
        </w:tc>
      </w:tr>
      <w:tr w:rsidR="001B320F" w:rsidRPr="00244D30" w:rsidTr="000B38DB">
        <w:trPr>
          <w:trHeight w:val="567"/>
          <w:jc w:val="center"/>
        </w:trPr>
        <w:tc>
          <w:tcPr>
            <w:tcW w:w="9558" w:type="dxa"/>
            <w:gridSpan w:val="2"/>
            <w:tcBorders>
              <w:left w:val="double" w:sz="4" w:space="0" w:color="auto"/>
              <w:right w:val="double" w:sz="4" w:space="0" w:color="auto"/>
            </w:tcBorders>
            <w:shd w:val="clear" w:color="auto" w:fill="B8CCE4"/>
            <w:vAlign w:val="center"/>
          </w:tcPr>
          <w:p w:rsidR="001B320F" w:rsidRPr="00244D30" w:rsidRDefault="001B320F" w:rsidP="000B38DB">
            <w:pPr>
              <w:suppressAutoHyphens w:val="0"/>
              <w:adjustRightInd w:val="0"/>
              <w:snapToGrid w:val="0"/>
              <w:jc w:val="center"/>
              <w:rPr>
                <w:rFonts w:eastAsia="標楷體" w:cs="Arial"/>
                <w:kern w:val="2"/>
                <w:lang w:eastAsia="zh-TW"/>
              </w:rPr>
            </w:pPr>
            <w:r w:rsidRPr="00244D30">
              <w:rPr>
                <w:rFonts w:eastAsia="標楷體" w:cs="Arial" w:hint="eastAsia"/>
                <w:kern w:val="2"/>
                <w:lang w:eastAsia="zh-TW"/>
              </w:rPr>
              <w:t>課</w:t>
            </w:r>
            <w:r w:rsidRPr="00244D30">
              <w:rPr>
                <w:rFonts w:eastAsia="標楷體" w:cs="Arial"/>
                <w:kern w:val="2"/>
                <w:lang w:eastAsia="zh-TW"/>
              </w:rPr>
              <w:t>程意見</w:t>
            </w:r>
          </w:p>
        </w:tc>
      </w:tr>
      <w:tr w:rsidR="001B320F" w:rsidRPr="00244D30" w:rsidTr="000B38DB">
        <w:trPr>
          <w:trHeight w:val="1134"/>
          <w:jc w:val="center"/>
        </w:trPr>
        <w:tc>
          <w:tcPr>
            <w:tcW w:w="3788" w:type="dxa"/>
            <w:tcBorders>
              <w:left w:val="double" w:sz="4" w:space="0" w:color="auto"/>
            </w:tcBorders>
            <w:vAlign w:val="center"/>
          </w:tcPr>
          <w:p w:rsidR="001B320F" w:rsidRPr="00244D30" w:rsidRDefault="001B320F" w:rsidP="000B38DB">
            <w:pPr>
              <w:suppressAutoHyphens w:val="0"/>
              <w:adjustRightInd w:val="0"/>
              <w:snapToGrid w:val="0"/>
              <w:jc w:val="center"/>
              <w:rPr>
                <w:rFonts w:eastAsia="標楷體" w:cs="Arial"/>
                <w:kern w:val="2"/>
                <w:lang w:eastAsia="zh-TW"/>
              </w:rPr>
            </w:pPr>
            <w:r w:rsidRPr="00244D30">
              <w:rPr>
                <w:rFonts w:eastAsia="標楷體" w:cs="Arial" w:hint="eastAsia"/>
                <w:kern w:val="2"/>
                <w:lang w:eastAsia="zh-TW"/>
              </w:rPr>
              <w:t xml:space="preserve">優　</w:t>
            </w:r>
            <w:r w:rsidRPr="00244D30">
              <w:rPr>
                <w:rFonts w:eastAsia="標楷體" w:cs="Arial"/>
                <w:kern w:val="2"/>
                <w:lang w:eastAsia="zh-TW"/>
              </w:rPr>
              <w:t>點</w:t>
            </w:r>
          </w:p>
        </w:tc>
        <w:tc>
          <w:tcPr>
            <w:tcW w:w="5770" w:type="dxa"/>
            <w:tcBorders>
              <w:right w:val="double" w:sz="4" w:space="0" w:color="auto"/>
            </w:tcBorders>
            <w:vAlign w:val="center"/>
          </w:tcPr>
          <w:p w:rsidR="001B320F" w:rsidRPr="00704132" w:rsidRDefault="00704132" w:rsidP="00704132">
            <w:pPr>
              <w:pStyle w:val="ae"/>
              <w:numPr>
                <w:ilvl w:val="0"/>
                <w:numId w:val="29"/>
              </w:numPr>
              <w:suppressAutoHyphens w:val="0"/>
              <w:adjustRightInd w:val="0"/>
              <w:snapToGrid w:val="0"/>
              <w:ind w:leftChars="-7" w:left="143" w:hangingChars="80" w:hanging="160"/>
              <w:rPr>
                <w:rFonts w:ascii="標楷體" w:eastAsia="標楷體" w:hAnsi="標楷體" w:cs="Arial"/>
                <w:color w:val="000000"/>
                <w:sz w:val="20"/>
                <w:szCs w:val="20"/>
                <w:shd w:val="clear" w:color="auto" w:fill="FFFFFF"/>
              </w:rPr>
            </w:pPr>
            <w:r w:rsidRPr="00704132">
              <w:rPr>
                <w:rFonts w:ascii="標楷體" w:eastAsia="標楷體" w:hAnsi="標楷體" w:cs="Arial"/>
                <w:color w:val="000000"/>
                <w:sz w:val="20"/>
                <w:szCs w:val="20"/>
                <w:shd w:val="clear" w:color="auto" w:fill="FFFFFF"/>
              </w:rPr>
              <w:t>很有趣新奇，是個從未碰過的特別知識</w:t>
            </w:r>
          </w:p>
          <w:p w:rsidR="00704132" w:rsidRPr="00704132" w:rsidRDefault="00704132" w:rsidP="00704132">
            <w:pPr>
              <w:pStyle w:val="ae"/>
              <w:numPr>
                <w:ilvl w:val="0"/>
                <w:numId w:val="29"/>
              </w:numPr>
              <w:suppressAutoHyphens w:val="0"/>
              <w:adjustRightInd w:val="0"/>
              <w:snapToGrid w:val="0"/>
              <w:ind w:leftChars="-7" w:left="143" w:hangingChars="80" w:hanging="160"/>
              <w:rPr>
                <w:rFonts w:ascii="標楷體" w:eastAsia="標楷體" w:hAnsi="標楷體" w:cs="Arial"/>
                <w:color w:val="000000"/>
                <w:sz w:val="20"/>
                <w:szCs w:val="20"/>
                <w:shd w:val="clear" w:color="auto" w:fill="FFFFFF"/>
              </w:rPr>
            </w:pPr>
            <w:r w:rsidRPr="00704132">
              <w:rPr>
                <w:rFonts w:ascii="標楷體" w:eastAsia="標楷體" w:hAnsi="標楷體" w:cs="Arial" w:hint="eastAsia"/>
                <w:color w:val="000000"/>
                <w:sz w:val="20"/>
                <w:szCs w:val="20"/>
                <w:shd w:val="clear" w:color="auto" w:fill="FFFFFF"/>
              </w:rPr>
              <w:t>有學到很多航空的知識 謝謝老師</w:t>
            </w:r>
          </w:p>
          <w:p w:rsidR="00704132" w:rsidRPr="00704132" w:rsidRDefault="00704132" w:rsidP="00704132">
            <w:pPr>
              <w:pStyle w:val="ae"/>
              <w:numPr>
                <w:ilvl w:val="0"/>
                <w:numId w:val="29"/>
              </w:numPr>
              <w:suppressAutoHyphens w:val="0"/>
              <w:adjustRightInd w:val="0"/>
              <w:snapToGrid w:val="0"/>
              <w:ind w:leftChars="-7" w:left="143" w:hangingChars="80" w:hanging="160"/>
              <w:rPr>
                <w:rFonts w:ascii="標楷體" w:eastAsia="標楷體" w:hAnsi="標楷體" w:cs="Arial" w:hint="eastAsia"/>
                <w:color w:val="000000"/>
                <w:sz w:val="20"/>
                <w:szCs w:val="20"/>
                <w:shd w:val="clear" w:color="auto" w:fill="FFFFFF"/>
              </w:rPr>
            </w:pPr>
            <w:r w:rsidRPr="00704132">
              <w:rPr>
                <w:rFonts w:ascii="標楷體" w:eastAsia="標楷體" w:hAnsi="標楷體" w:cs="Arial" w:hint="eastAsia"/>
                <w:color w:val="000000"/>
                <w:sz w:val="20"/>
                <w:szCs w:val="20"/>
                <w:shd w:val="clear" w:color="auto" w:fill="FFFFFF"/>
              </w:rPr>
              <w:t>很有耐心 上課的方式輕鬆有趣 淺顯易懂</w:t>
            </w:r>
          </w:p>
        </w:tc>
      </w:tr>
      <w:tr w:rsidR="001B320F" w:rsidRPr="00244D30" w:rsidTr="000B38DB">
        <w:trPr>
          <w:trHeight w:val="1134"/>
          <w:jc w:val="center"/>
        </w:trPr>
        <w:tc>
          <w:tcPr>
            <w:tcW w:w="3788" w:type="dxa"/>
            <w:tcBorders>
              <w:left w:val="double" w:sz="4" w:space="0" w:color="auto"/>
            </w:tcBorders>
            <w:vAlign w:val="center"/>
          </w:tcPr>
          <w:p w:rsidR="001B320F" w:rsidRPr="00244D30" w:rsidRDefault="001B320F" w:rsidP="000B38DB">
            <w:pPr>
              <w:suppressAutoHyphens w:val="0"/>
              <w:adjustRightInd w:val="0"/>
              <w:snapToGrid w:val="0"/>
              <w:jc w:val="center"/>
              <w:rPr>
                <w:rFonts w:eastAsia="標楷體" w:cs="Arial"/>
                <w:kern w:val="2"/>
                <w:lang w:eastAsia="zh-TW"/>
              </w:rPr>
            </w:pPr>
            <w:r w:rsidRPr="00244D30">
              <w:rPr>
                <w:rFonts w:eastAsia="標楷體" w:cs="Arial" w:hint="eastAsia"/>
                <w:kern w:val="2"/>
                <w:lang w:eastAsia="zh-TW"/>
              </w:rPr>
              <w:t xml:space="preserve">缺　</w:t>
            </w:r>
            <w:r w:rsidRPr="00244D30">
              <w:rPr>
                <w:rFonts w:eastAsia="標楷體" w:cs="Arial"/>
                <w:kern w:val="2"/>
                <w:lang w:eastAsia="zh-TW"/>
              </w:rPr>
              <w:t>點</w:t>
            </w:r>
          </w:p>
        </w:tc>
        <w:tc>
          <w:tcPr>
            <w:tcW w:w="5770" w:type="dxa"/>
            <w:tcBorders>
              <w:right w:val="double" w:sz="4" w:space="0" w:color="auto"/>
            </w:tcBorders>
            <w:vAlign w:val="center"/>
          </w:tcPr>
          <w:p w:rsidR="001B320F" w:rsidRPr="00704132" w:rsidRDefault="00704132" w:rsidP="00704132">
            <w:pPr>
              <w:pStyle w:val="ae"/>
              <w:numPr>
                <w:ilvl w:val="0"/>
                <w:numId w:val="29"/>
              </w:numPr>
              <w:suppressAutoHyphens w:val="0"/>
              <w:adjustRightInd w:val="0"/>
              <w:snapToGrid w:val="0"/>
              <w:ind w:leftChars="-7" w:left="143" w:hangingChars="80" w:hanging="160"/>
              <w:rPr>
                <w:rFonts w:ascii="標楷體" w:eastAsia="標楷體" w:hAnsi="標楷體" w:cs="Arial"/>
                <w:color w:val="000000"/>
                <w:sz w:val="20"/>
                <w:szCs w:val="20"/>
                <w:shd w:val="clear" w:color="auto" w:fill="FFFFFF"/>
              </w:rPr>
            </w:pPr>
            <w:r w:rsidRPr="00704132">
              <w:rPr>
                <w:rFonts w:ascii="標楷體" w:eastAsia="標楷體" w:hAnsi="標楷體" w:cs="Arial" w:hint="eastAsia"/>
                <w:color w:val="000000"/>
                <w:sz w:val="20"/>
                <w:szCs w:val="20"/>
                <w:shd w:val="clear" w:color="auto" w:fill="FFFFFF"/>
              </w:rPr>
              <w:t>目前沒有感</w:t>
            </w:r>
            <w:bookmarkStart w:id="0" w:name="_GoBack"/>
            <w:bookmarkEnd w:id="0"/>
            <w:r w:rsidRPr="00704132">
              <w:rPr>
                <w:rFonts w:ascii="標楷體" w:eastAsia="標楷體" w:hAnsi="標楷體" w:cs="Arial" w:hint="eastAsia"/>
                <w:color w:val="000000"/>
                <w:sz w:val="20"/>
                <w:szCs w:val="20"/>
                <w:shd w:val="clear" w:color="auto" w:fill="FFFFFF"/>
              </w:rPr>
              <w:t>覺什麼缺點</w:t>
            </w:r>
          </w:p>
        </w:tc>
      </w:tr>
      <w:tr w:rsidR="001B320F" w:rsidRPr="00244D30" w:rsidTr="000B38DB">
        <w:trPr>
          <w:trHeight w:val="1134"/>
          <w:jc w:val="center"/>
        </w:trPr>
        <w:tc>
          <w:tcPr>
            <w:tcW w:w="3788" w:type="dxa"/>
            <w:tcBorders>
              <w:left w:val="double" w:sz="4" w:space="0" w:color="auto"/>
              <w:bottom w:val="double" w:sz="4" w:space="0" w:color="auto"/>
            </w:tcBorders>
            <w:vAlign w:val="center"/>
          </w:tcPr>
          <w:p w:rsidR="001B320F" w:rsidRPr="00244D30" w:rsidRDefault="001B320F" w:rsidP="000B38DB">
            <w:pPr>
              <w:suppressAutoHyphens w:val="0"/>
              <w:adjustRightInd w:val="0"/>
              <w:snapToGrid w:val="0"/>
              <w:jc w:val="center"/>
              <w:rPr>
                <w:rFonts w:eastAsia="標楷體" w:cs="Arial"/>
                <w:kern w:val="2"/>
                <w:lang w:eastAsia="zh-TW"/>
              </w:rPr>
            </w:pPr>
            <w:r w:rsidRPr="00244D30">
              <w:rPr>
                <w:rFonts w:eastAsia="標楷體" w:cs="Arial"/>
                <w:kern w:val="2"/>
                <w:lang w:eastAsia="zh-TW"/>
              </w:rPr>
              <w:t>其他建議</w:t>
            </w:r>
          </w:p>
        </w:tc>
        <w:tc>
          <w:tcPr>
            <w:tcW w:w="5770" w:type="dxa"/>
            <w:tcBorders>
              <w:bottom w:val="double" w:sz="4" w:space="0" w:color="auto"/>
              <w:right w:val="double" w:sz="4" w:space="0" w:color="auto"/>
            </w:tcBorders>
            <w:vAlign w:val="center"/>
          </w:tcPr>
          <w:p w:rsidR="001B320F" w:rsidRPr="00704132" w:rsidRDefault="00704132" w:rsidP="00704132">
            <w:pPr>
              <w:pStyle w:val="ae"/>
              <w:numPr>
                <w:ilvl w:val="0"/>
                <w:numId w:val="29"/>
              </w:numPr>
              <w:suppressAutoHyphens w:val="0"/>
              <w:adjustRightInd w:val="0"/>
              <w:snapToGrid w:val="0"/>
              <w:ind w:leftChars="-7" w:left="143" w:hangingChars="80" w:hanging="160"/>
              <w:rPr>
                <w:rFonts w:ascii="標楷體" w:eastAsia="標楷體" w:hAnsi="標楷體" w:cs="Arial"/>
                <w:color w:val="000000"/>
                <w:sz w:val="20"/>
                <w:szCs w:val="20"/>
                <w:shd w:val="clear" w:color="auto" w:fill="FFFFFF"/>
              </w:rPr>
            </w:pPr>
            <w:r w:rsidRPr="00704132">
              <w:rPr>
                <w:rFonts w:ascii="標楷體" w:eastAsia="標楷體" w:hAnsi="標楷體" w:cs="Arial"/>
                <w:color w:val="000000"/>
                <w:sz w:val="20"/>
                <w:szCs w:val="20"/>
                <w:shd w:val="clear" w:color="auto" w:fill="FFFFFF"/>
              </w:rPr>
              <w:t>老師辛苦了，上課的內容也是相當的認真，我也快要畢業了，辛苦老師的教導，謝謝</w:t>
            </w:r>
          </w:p>
        </w:tc>
      </w:tr>
    </w:tbl>
    <w:p w:rsidR="001B320F" w:rsidRPr="00244D30" w:rsidRDefault="001B320F" w:rsidP="001B320F">
      <w:pPr>
        <w:rPr>
          <w:rFonts w:eastAsia="標楷體"/>
        </w:rPr>
      </w:pPr>
    </w:p>
    <w:p w:rsidR="0049686D" w:rsidRPr="00244D30" w:rsidRDefault="0049686D" w:rsidP="001B320F">
      <w:pPr>
        <w:pStyle w:val="Web1"/>
        <w:spacing w:before="0" w:after="0" w:line="360" w:lineRule="auto"/>
        <w:rPr>
          <w:rFonts w:ascii="Times New Roman" w:eastAsia="標楷體" w:hAnsi="Times New Roman"/>
          <w:b/>
          <w:sz w:val="32"/>
          <w:szCs w:val="32"/>
        </w:rPr>
      </w:pPr>
    </w:p>
    <w:sectPr w:rsidR="0049686D" w:rsidRPr="00244D30" w:rsidSect="003F2656">
      <w:headerReference w:type="default" r:id="rId17"/>
      <w:footerReference w:type="default" r:id="rId18"/>
      <w:pgSz w:w="11906" w:h="16838"/>
      <w:pgMar w:top="1134" w:right="1418" w:bottom="1134" w:left="1418" w:header="397" w:footer="720" w:gutter="0"/>
      <w:cols w:space="72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1966" w:rsidRDefault="00351966" w:rsidP="0049686D">
      <w:r>
        <w:separator/>
      </w:r>
    </w:p>
  </w:endnote>
  <w:endnote w:type="continuationSeparator" w:id="0">
    <w:p w:rsidR="00351966" w:rsidRDefault="00351966" w:rsidP="00496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DFKaiShu-SB-Estd-BF">
    <w:charset w:val="88"/>
    <w:family w:val="auto"/>
    <w:pitch w:val="variable"/>
  </w:font>
  <w:font w:name="夹发砰-WinCharSetFFFF-H">
    <w:charset w:val="88"/>
    <w:family w:val="auto"/>
    <w:pitch w:val="variable"/>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3414" w:rsidRDefault="009F3414" w:rsidP="003F2656">
    <w:pPr>
      <w:pStyle w:val="a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1966" w:rsidRDefault="00351966" w:rsidP="0049686D">
      <w:r>
        <w:separator/>
      </w:r>
    </w:p>
  </w:footnote>
  <w:footnote w:type="continuationSeparator" w:id="0">
    <w:p w:rsidR="00351966" w:rsidRDefault="00351966" w:rsidP="004968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3414" w:rsidRDefault="009F3414" w:rsidP="003F2656">
    <w:pPr>
      <w:pStyle w:val="a9"/>
      <w:jc w:val="right"/>
    </w:pPr>
  </w:p>
  <w:p w:rsidR="009F3414" w:rsidRDefault="009F3414" w:rsidP="003F2656">
    <w:pPr>
      <w:pStyle w:val="a9"/>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3414" w:rsidRDefault="009F3414" w:rsidP="003F2656">
    <w:pPr>
      <w:pStyle w:val="a9"/>
      <w:ind w:right="8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556684E6"/>
    <w:name w:val="WWNum13"/>
    <w:lvl w:ilvl="0">
      <w:start w:val="1"/>
      <w:numFmt w:val="taiwaneseCountingThousand"/>
      <w:suff w:val="nothing"/>
      <w:lvlText w:val="%1、"/>
      <w:lvlJc w:val="left"/>
      <w:pPr>
        <w:ind w:left="2523" w:hanging="1814"/>
      </w:pPr>
      <w:rPr>
        <w:rFonts w:hint="eastAsia"/>
        <w:b w:val="0"/>
        <w:sz w:val="24"/>
        <w:szCs w:val="24"/>
        <w:lang w:val="en-US"/>
      </w:rPr>
    </w:lvl>
    <w:lvl w:ilvl="1">
      <w:start w:val="1"/>
      <w:numFmt w:val="decimal"/>
      <w:lvlText w:val="%2、"/>
      <w:lvlJc w:val="left"/>
      <w:pPr>
        <w:tabs>
          <w:tab w:val="num" w:pos="960"/>
        </w:tabs>
        <w:ind w:left="960" w:hanging="480"/>
      </w:pPr>
      <w:rPr>
        <w:rFonts w:hint="eastAsia"/>
      </w:rPr>
    </w:lvl>
    <w:lvl w:ilvl="2">
      <w:start w:val="1"/>
      <w:numFmt w:val="lowerRoman"/>
      <w:lvlText w:val="%2.%3."/>
      <w:lvlJc w:val="right"/>
      <w:pPr>
        <w:tabs>
          <w:tab w:val="num" w:pos="1440"/>
        </w:tabs>
        <w:ind w:left="1440" w:hanging="480"/>
      </w:pPr>
      <w:rPr>
        <w:rFonts w:hint="eastAsia"/>
      </w:rPr>
    </w:lvl>
    <w:lvl w:ilvl="3">
      <w:start w:val="1"/>
      <w:numFmt w:val="decimal"/>
      <w:lvlText w:val="%2.%3.%4."/>
      <w:lvlJc w:val="left"/>
      <w:pPr>
        <w:tabs>
          <w:tab w:val="num" w:pos="1920"/>
        </w:tabs>
        <w:ind w:left="1920" w:hanging="480"/>
      </w:pPr>
      <w:rPr>
        <w:rFonts w:hint="eastAsia"/>
      </w:rPr>
    </w:lvl>
    <w:lvl w:ilvl="4">
      <w:start w:val="1"/>
      <w:numFmt w:val="decimal"/>
      <w:lvlText w:val="%2.%3.%4.%5、"/>
      <w:lvlJc w:val="left"/>
      <w:pPr>
        <w:tabs>
          <w:tab w:val="num" w:pos="2400"/>
        </w:tabs>
        <w:ind w:left="2400" w:hanging="480"/>
      </w:pPr>
      <w:rPr>
        <w:rFonts w:hint="eastAsia"/>
      </w:rPr>
    </w:lvl>
    <w:lvl w:ilvl="5">
      <w:start w:val="1"/>
      <w:numFmt w:val="lowerRoman"/>
      <w:lvlText w:val="%2.%3.%4.%5.%6."/>
      <w:lvlJc w:val="right"/>
      <w:pPr>
        <w:tabs>
          <w:tab w:val="num" w:pos="2880"/>
        </w:tabs>
        <w:ind w:left="2880" w:hanging="480"/>
      </w:pPr>
      <w:rPr>
        <w:rFonts w:hint="eastAsia"/>
      </w:rPr>
    </w:lvl>
    <w:lvl w:ilvl="6">
      <w:start w:val="1"/>
      <w:numFmt w:val="decimal"/>
      <w:lvlText w:val="%2.%3.%4.%5.%6.%7."/>
      <w:lvlJc w:val="left"/>
      <w:pPr>
        <w:tabs>
          <w:tab w:val="num" w:pos="3360"/>
        </w:tabs>
        <w:ind w:left="3360" w:hanging="480"/>
      </w:pPr>
      <w:rPr>
        <w:rFonts w:hint="eastAsia"/>
      </w:rPr>
    </w:lvl>
    <w:lvl w:ilvl="7">
      <w:start w:val="1"/>
      <w:numFmt w:val="decimal"/>
      <w:lvlText w:val="%2.%3.%4.%5.%6.%7.%8、"/>
      <w:lvlJc w:val="left"/>
      <w:pPr>
        <w:tabs>
          <w:tab w:val="num" w:pos="3840"/>
        </w:tabs>
        <w:ind w:left="3840" w:hanging="480"/>
      </w:pPr>
      <w:rPr>
        <w:rFonts w:hint="eastAsia"/>
      </w:rPr>
    </w:lvl>
    <w:lvl w:ilvl="8">
      <w:start w:val="1"/>
      <w:numFmt w:val="lowerRoman"/>
      <w:lvlText w:val="%2.%3.%4.%5.%6.%7.%8.%9."/>
      <w:lvlJc w:val="right"/>
      <w:pPr>
        <w:tabs>
          <w:tab w:val="num" w:pos="4320"/>
        </w:tabs>
        <w:ind w:left="4320" w:hanging="480"/>
      </w:pPr>
      <w:rPr>
        <w:rFonts w:hint="eastAsia"/>
      </w:rPr>
    </w:lvl>
  </w:abstractNum>
  <w:abstractNum w:abstractNumId="1" w15:restartNumberingAfterBreak="0">
    <w:nsid w:val="00000002"/>
    <w:multiLevelType w:val="multilevel"/>
    <w:tmpl w:val="00000002"/>
    <w:name w:val="WWNum26"/>
    <w:lvl w:ilvl="0">
      <w:start w:val="1"/>
      <w:numFmt w:val="decimal"/>
      <w:lvlText w:val="%1、"/>
      <w:lvlJc w:val="left"/>
      <w:pPr>
        <w:tabs>
          <w:tab w:val="num" w:pos="566"/>
        </w:tabs>
        <w:ind w:left="1472" w:hanging="480"/>
      </w:pPr>
    </w:lvl>
    <w:lvl w:ilvl="1">
      <w:start w:val="1"/>
      <w:numFmt w:val="decimal"/>
      <w:lvlText w:val="%2、"/>
      <w:lvlJc w:val="left"/>
      <w:pPr>
        <w:tabs>
          <w:tab w:val="num" w:pos="566"/>
        </w:tabs>
        <w:ind w:left="2802" w:hanging="480"/>
      </w:pPr>
    </w:lvl>
    <w:lvl w:ilvl="2">
      <w:start w:val="1"/>
      <w:numFmt w:val="lowerRoman"/>
      <w:lvlText w:val="%2.%3."/>
      <w:lvlJc w:val="right"/>
      <w:pPr>
        <w:tabs>
          <w:tab w:val="num" w:pos="566"/>
        </w:tabs>
        <w:ind w:left="3282" w:hanging="480"/>
      </w:pPr>
    </w:lvl>
    <w:lvl w:ilvl="3">
      <w:start w:val="1"/>
      <w:numFmt w:val="decimal"/>
      <w:lvlText w:val="%2.%3.%4."/>
      <w:lvlJc w:val="left"/>
      <w:pPr>
        <w:tabs>
          <w:tab w:val="num" w:pos="566"/>
        </w:tabs>
        <w:ind w:left="3762" w:hanging="480"/>
      </w:pPr>
    </w:lvl>
    <w:lvl w:ilvl="4">
      <w:start w:val="1"/>
      <w:numFmt w:val="decimal"/>
      <w:lvlText w:val="%2.%3.%4.%5、"/>
      <w:lvlJc w:val="left"/>
      <w:pPr>
        <w:tabs>
          <w:tab w:val="num" w:pos="566"/>
        </w:tabs>
        <w:ind w:left="4242" w:hanging="480"/>
      </w:pPr>
    </w:lvl>
    <w:lvl w:ilvl="5">
      <w:start w:val="1"/>
      <w:numFmt w:val="lowerRoman"/>
      <w:lvlText w:val="%2.%3.%4.%5.%6."/>
      <w:lvlJc w:val="right"/>
      <w:pPr>
        <w:tabs>
          <w:tab w:val="num" w:pos="566"/>
        </w:tabs>
        <w:ind w:left="4722" w:hanging="480"/>
      </w:pPr>
    </w:lvl>
    <w:lvl w:ilvl="6">
      <w:start w:val="1"/>
      <w:numFmt w:val="decimal"/>
      <w:lvlText w:val="%2.%3.%4.%5.%6.%7."/>
      <w:lvlJc w:val="left"/>
      <w:pPr>
        <w:tabs>
          <w:tab w:val="num" w:pos="566"/>
        </w:tabs>
        <w:ind w:left="5202" w:hanging="480"/>
      </w:pPr>
    </w:lvl>
    <w:lvl w:ilvl="7">
      <w:start w:val="1"/>
      <w:numFmt w:val="decimal"/>
      <w:lvlText w:val="%2.%3.%4.%5.%6.%7.%8、"/>
      <w:lvlJc w:val="left"/>
      <w:pPr>
        <w:tabs>
          <w:tab w:val="num" w:pos="566"/>
        </w:tabs>
        <w:ind w:left="5682" w:hanging="480"/>
      </w:pPr>
    </w:lvl>
    <w:lvl w:ilvl="8">
      <w:start w:val="1"/>
      <w:numFmt w:val="lowerRoman"/>
      <w:lvlText w:val="%2.%3.%4.%5.%6.%7.%8.%9."/>
      <w:lvlJc w:val="right"/>
      <w:pPr>
        <w:tabs>
          <w:tab w:val="num" w:pos="566"/>
        </w:tabs>
        <w:ind w:left="6162" w:hanging="480"/>
      </w:pPr>
    </w:lvl>
  </w:abstractNum>
  <w:abstractNum w:abstractNumId="2" w15:restartNumberingAfterBreak="0">
    <w:nsid w:val="00000003"/>
    <w:multiLevelType w:val="multilevel"/>
    <w:tmpl w:val="0B588540"/>
    <w:name w:val="WWNum27"/>
    <w:lvl w:ilvl="0">
      <w:start w:val="1"/>
      <w:numFmt w:val="taiwaneseCountingThousand"/>
      <w:suff w:val="nothing"/>
      <w:lvlText w:val="(%1)"/>
      <w:lvlJc w:val="left"/>
      <w:pPr>
        <w:ind w:left="4875" w:hanging="480"/>
      </w:pPr>
      <w:rPr>
        <w:rFonts w:hint="eastAsia"/>
      </w:rPr>
    </w:lvl>
    <w:lvl w:ilvl="1">
      <w:start w:val="1"/>
      <w:numFmt w:val="decimal"/>
      <w:lvlText w:val="%2、"/>
      <w:lvlJc w:val="left"/>
      <w:pPr>
        <w:tabs>
          <w:tab w:val="num" w:pos="3261"/>
        </w:tabs>
        <w:ind w:left="5497" w:hanging="480"/>
      </w:pPr>
      <w:rPr>
        <w:rFonts w:hint="eastAsia"/>
      </w:rPr>
    </w:lvl>
    <w:lvl w:ilvl="2">
      <w:start w:val="1"/>
      <w:numFmt w:val="lowerRoman"/>
      <w:lvlText w:val="%2.%3."/>
      <w:lvlJc w:val="right"/>
      <w:pPr>
        <w:tabs>
          <w:tab w:val="num" w:pos="3261"/>
        </w:tabs>
        <w:ind w:left="5977" w:hanging="480"/>
      </w:pPr>
      <w:rPr>
        <w:rFonts w:hint="eastAsia"/>
      </w:rPr>
    </w:lvl>
    <w:lvl w:ilvl="3">
      <w:start w:val="1"/>
      <w:numFmt w:val="decimal"/>
      <w:lvlText w:val="%2.%3.%4."/>
      <w:lvlJc w:val="left"/>
      <w:pPr>
        <w:tabs>
          <w:tab w:val="num" w:pos="3261"/>
        </w:tabs>
        <w:ind w:left="6457" w:hanging="480"/>
      </w:pPr>
      <w:rPr>
        <w:rFonts w:hint="eastAsia"/>
      </w:rPr>
    </w:lvl>
    <w:lvl w:ilvl="4">
      <w:start w:val="1"/>
      <w:numFmt w:val="decimal"/>
      <w:lvlText w:val="%2.%3.%4.%5、"/>
      <w:lvlJc w:val="left"/>
      <w:pPr>
        <w:tabs>
          <w:tab w:val="num" w:pos="3261"/>
        </w:tabs>
        <w:ind w:left="6937" w:hanging="480"/>
      </w:pPr>
      <w:rPr>
        <w:rFonts w:hint="eastAsia"/>
      </w:rPr>
    </w:lvl>
    <w:lvl w:ilvl="5">
      <w:start w:val="1"/>
      <w:numFmt w:val="lowerRoman"/>
      <w:lvlText w:val="%2.%3.%4.%5.%6."/>
      <w:lvlJc w:val="right"/>
      <w:pPr>
        <w:tabs>
          <w:tab w:val="num" w:pos="3261"/>
        </w:tabs>
        <w:ind w:left="7417" w:hanging="480"/>
      </w:pPr>
      <w:rPr>
        <w:rFonts w:hint="eastAsia"/>
      </w:rPr>
    </w:lvl>
    <w:lvl w:ilvl="6">
      <w:start w:val="1"/>
      <w:numFmt w:val="decimal"/>
      <w:lvlText w:val="%2.%3.%4.%5.%6.%7."/>
      <w:lvlJc w:val="left"/>
      <w:pPr>
        <w:tabs>
          <w:tab w:val="num" w:pos="3261"/>
        </w:tabs>
        <w:ind w:left="7897" w:hanging="480"/>
      </w:pPr>
      <w:rPr>
        <w:rFonts w:hint="eastAsia"/>
      </w:rPr>
    </w:lvl>
    <w:lvl w:ilvl="7">
      <w:start w:val="1"/>
      <w:numFmt w:val="decimal"/>
      <w:lvlText w:val="%2.%3.%4.%5.%6.%7.%8、"/>
      <w:lvlJc w:val="left"/>
      <w:pPr>
        <w:tabs>
          <w:tab w:val="num" w:pos="3261"/>
        </w:tabs>
        <w:ind w:left="8377" w:hanging="480"/>
      </w:pPr>
      <w:rPr>
        <w:rFonts w:hint="eastAsia"/>
      </w:rPr>
    </w:lvl>
    <w:lvl w:ilvl="8">
      <w:start w:val="1"/>
      <w:numFmt w:val="lowerRoman"/>
      <w:lvlText w:val="%2.%3.%4.%5.%6.%7.%8.%9."/>
      <w:lvlJc w:val="right"/>
      <w:pPr>
        <w:tabs>
          <w:tab w:val="num" w:pos="3261"/>
        </w:tabs>
        <w:ind w:left="8857" w:hanging="480"/>
      </w:pPr>
      <w:rPr>
        <w:rFonts w:hint="eastAsia"/>
      </w:rPr>
    </w:lvl>
  </w:abstractNum>
  <w:abstractNum w:abstractNumId="3" w15:restartNumberingAfterBreak="0">
    <w:nsid w:val="00000004"/>
    <w:multiLevelType w:val="multilevel"/>
    <w:tmpl w:val="00000004"/>
    <w:name w:val="WWNum29"/>
    <w:lvl w:ilvl="0">
      <w:start w:val="1"/>
      <w:numFmt w:val="decimal"/>
      <w:lvlText w:val="%1、"/>
      <w:lvlJc w:val="left"/>
      <w:pPr>
        <w:tabs>
          <w:tab w:val="num" w:pos="0"/>
        </w:tabs>
        <w:ind w:left="1190" w:hanging="480"/>
      </w:pPr>
    </w:lvl>
    <w:lvl w:ilvl="1">
      <w:start w:val="1"/>
      <w:numFmt w:val="decimal"/>
      <w:lvlText w:val="%2."/>
      <w:lvlJc w:val="left"/>
      <w:pPr>
        <w:tabs>
          <w:tab w:val="num" w:pos="0"/>
        </w:tabs>
        <w:ind w:left="1549" w:hanging="360"/>
      </w:pPr>
    </w:lvl>
    <w:lvl w:ilvl="2">
      <w:start w:val="1"/>
      <w:numFmt w:val="lowerRoman"/>
      <w:lvlText w:val="%2.%3."/>
      <w:lvlJc w:val="right"/>
      <w:pPr>
        <w:tabs>
          <w:tab w:val="num" w:pos="0"/>
        </w:tabs>
        <w:ind w:left="2149" w:hanging="480"/>
      </w:pPr>
    </w:lvl>
    <w:lvl w:ilvl="3">
      <w:start w:val="1"/>
      <w:numFmt w:val="decimal"/>
      <w:lvlText w:val="%2.%3.%4."/>
      <w:lvlJc w:val="left"/>
      <w:pPr>
        <w:tabs>
          <w:tab w:val="num" w:pos="0"/>
        </w:tabs>
        <w:ind w:left="2629" w:hanging="480"/>
      </w:pPr>
    </w:lvl>
    <w:lvl w:ilvl="4">
      <w:start w:val="1"/>
      <w:numFmt w:val="decimal"/>
      <w:lvlText w:val="%2.%3.%4.%5、"/>
      <w:lvlJc w:val="left"/>
      <w:pPr>
        <w:tabs>
          <w:tab w:val="num" w:pos="0"/>
        </w:tabs>
        <w:ind w:left="3109" w:hanging="480"/>
      </w:pPr>
    </w:lvl>
    <w:lvl w:ilvl="5">
      <w:start w:val="1"/>
      <w:numFmt w:val="lowerRoman"/>
      <w:lvlText w:val="%2.%3.%4.%5.%6."/>
      <w:lvlJc w:val="right"/>
      <w:pPr>
        <w:tabs>
          <w:tab w:val="num" w:pos="0"/>
        </w:tabs>
        <w:ind w:left="3589" w:hanging="480"/>
      </w:pPr>
    </w:lvl>
    <w:lvl w:ilvl="6">
      <w:start w:val="1"/>
      <w:numFmt w:val="decimal"/>
      <w:lvlText w:val="%2.%3.%4.%5.%6.%7."/>
      <w:lvlJc w:val="left"/>
      <w:pPr>
        <w:tabs>
          <w:tab w:val="num" w:pos="0"/>
        </w:tabs>
        <w:ind w:left="4069" w:hanging="480"/>
      </w:pPr>
    </w:lvl>
    <w:lvl w:ilvl="7">
      <w:start w:val="1"/>
      <w:numFmt w:val="decimal"/>
      <w:lvlText w:val="%2.%3.%4.%5.%6.%7.%8、"/>
      <w:lvlJc w:val="left"/>
      <w:pPr>
        <w:tabs>
          <w:tab w:val="num" w:pos="0"/>
        </w:tabs>
        <w:ind w:left="4549" w:hanging="480"/>
      </w:pPr>
    </w:lvl>
    <w:lvl w:ilvl="8">
      <w:start w:val="1"/>
      <w:numFmt w:val="lowerRoman"/>
      <w:lvlText w:val="%2.%3.%4.%5.%6.%7.%8.%9."/>
      <w:lvlJc w:val="right"/>
      <w:pPr>
        <w:tabs>
          <w:tab w:val="num" w:pos="0"/>
        </w:tabs>
        <w:ind w:left="5029" w:hanging="480"/>
      </w:pPr>
    </w:lvl>
  </w:abstractNum>
  <w:abstractNum w:abstractNumId="4" w15:restartNumberingAfterBreak="0">
    <w:nsid w:val="00000005"/>
    <w:multiLevelType w:val="multilevel"/>
    <w:tmpl w:val="00000005"/>
    <w:name w:val="WWNum37"/>
    <w:lvl w:ilvl="0">
      <w:start w:val="1"/>
      <w:numFmt w:val="decimal"/>
      <w:lvlText w:val="%1、"/>
      <w:lvlJc w:val="left"/>
      <w:pPr>
        <w:tabs>
          <w:tab w:val="num" w:pos="0"/>
        </w:tabs>
        <w:ind w:left="1756" w:hanging="480"/>
      </w:pPr>
    </w:lvl>
    <w:lvl w:ilvl="1">
      <w:start w:val="1"/>
      <w:numFmt w:val="decimal"/>
      <w:lvlText w:val="%2、"/>
      <w:lvlJc w:val="left"/>
      <w:pPr>
        <w:tabs>
          <w:tab w:val="num" w:pos="0"/>
        </w:tabs>
        <w:ind w:left="2236" w:hanging="480"/>
      </w:pPr>
    </w:lvl>
    <w:lvl w:ilvl="2">
      <w:start w:val="1"/>
      <w:numFmt w:val="lowerRoman"/>
      <w:lvlText w:val="%2.%3."/>
      <w:lvlJc w:val="right"/>
      <w:pPr>
        <w:tabs>
          <w:tab w:val="num" w:pos="0"/>
        </w:tabs>
        <w:ind w:left="2716" w:hanging="480"/>
      </w:pPr>
    </w:lvl>
    <w:lvl w:ilvl="3">
      <w:start w:val="1"/>
      <w:numFmt w:val="decimal"/>
      <w:lvlText w:val="%2.%3.%4."/>
      <w:lvlJc w:val="left"/>
      <w:pPr>
        <w:tabs>
          <w:tab w:val="num" w:pos="0"/>
        </w:tabs>
        <w:ind w:left="3196" w:hanging="480"/>
      </w:pPr>
    </w:lvl>
    <w:lvl w:ilvl="4">
      <w:start w:val="1"/>
      <w:numFmt w:val="decimal"/>
      <w:lvlText w:val="%2.%3.%4.%5、"/>
      <w:lvlJc w:val="left"/>
      <w:pPr>
        <w:tabs>
          <w:tab w:val="num" w:pos="0"/>
        </w:tabs>
        <w:ind w:left="3676" w:hanging="480"/>
      </w:pPr>
    </w:lvl>
    <w:lvl w:ilvl="5">
      <w:start w:val="1"/>
      <w:numFmt w:val="lowerRoman"/>
      <w:lvlText w:val="%2.%3.%4.%5.%6."/>
      <w:lvlJc w:val="right"/>
      <w:pPr>
        <w:tabs>
          <w:tab w:val="num" w:pos="0"/>
        </w:tabs>
        <w:ind w:left="4156" w:hanging="480"/>
      </w:pPr>
    </w:lvl>
    <w:lvl w:ilvl="6">
      <w:start w:val="1"/>
      <w:numFmt w:val="decimal"/>
      <w:lvlText w:val="%2.%3.%4.%5.%6.%7."/>
      <w:lvlJc w:val="left"/>
      <w:pPr>
        <w:tabs>
          <w:tab w:val="num" w:pos="0"/>
        </w:tabs>
        <w:ind w:left="4636" w:hanging="480"/>
      </w:pPr>
    </w:lvl>
    <w:lvl w:ilvl="7">
      <w:start w:val="1"/>
      <w:numFmt w:val="decimal"/>
      <w:lvlText w:val="%2.%3.%4.%5.%6.%7.%8、"/>
      <w:lvlJc w:val="left"/>
      <w:pPr>
        <w:tabs>
          <w:tab w:val="num" w:pos="0"/>
        </w:tabs>
        <w:ind w:left="5116" w:hanging="480"/>
      </w:pPr>
    </w:lvl>
    <w:lvl w:ilvl="8">
      <w:start w:val="1"/>
      <w:numFmt w:val="lowerRoman"/>
      <w:lvlText w:val="%2.%3.%4.%5.%6.%7.%8.%9."/>
      <w:lvlJc w:val="right"/>
      <w:pPr>
        <w:tabs>
          <w:tab w:val="num" w:pos="0"/>
        </w:tabs>
        <w:ind w:left="5596" w:hanging="480"/>
      </w:pPr>
    </w:lvl>
  </w:abstractNum>
  <w:abstractNum w:abstractNumId="5" w15:restartNumberingAfterBreak="0">
    <w:nsid w:val="00000006"/>
    <w:multiLevelType w:val="multilevel"/>
    <w:tmpl w:val="00000006"/>
    <w:name w:val="WWNum40"/>
    <w:lvl w:ilvl="0">
      <w:start w:val="1"/>
      <w:numFmt w:val="decimal"/>
      <w:lvlText w:val="%1、"/>
      <w:lvlJc w:val="left"/>
      <w:pPr>
        <w:tabs>
          <w:tab w:val="num" w:pos="0"/>
        </w:tabs>
        <w:ind w:left="1615" w:hanging="480"/>
      </w:pPr>
    </w:lvl>
    <w:lvl w:ilvl="1">
      <w:start w:val="1"/>
      <w:numFmt w:val="decimal"/>
      <w:lvlText w:val="%2、"/>
      <w:lvlJc w:val="left"/>
      <w:pPr>
        <w:tabs>
          <w:tab w:val="num" w:pos="0"/>
        </w:tabs>
        <w:ind w:left="2236" w:hanging="480"/>
      </w:pPr>
    </w:lvl>
    <w:lvl w:ilvl="2">
      <w:start w:val="1"/>
      <w:numFmt w:val="lowerRoman"/>
      <w:lvlText w:val="%2.%3."/>
      <w:lvlJc w:val="right"/>
      <w:pPr>
        <w:tabs>
          <w:tab w:val="num" w:pos="0"/>
        </w:tabs>
        <w:ind w:left="2716" w:hanging="480"/>
      </w:pPr>
    </w:lvl>
    <w:lvl w:ilvl="3">
      <w:start w:val="1"/>
      <w:numFmt w:val="decimal"/>
      <w:lvlText w:val="%2.%3.%4."/>
      <w:lvlJc w:val="left"/>
      <w:pPr>
        <w:tabs>
          <w:tab w:val="num" w:pos="0"/>
        </w:tabs>
        <w:ind w:left="3196" w:hanging="480"/>
      </w:pPr>
    </w:lvl>
    <w:lvl w:ilvl="4">
      <w:start w:val="1"/>
      <w:numFmt w:val="decimal"/>
      <w:lvlText w:val="%2.%3.%4.%5、"/>
      <w:lvlJc w:val="left"/>
      <w:pPr>
        <w:tabs>
          <w:tab w:val="num" w:pos="0"/>
        </w:tabs>
        <w:ind w:left="3676" w:hanging="480"/>
      </w:pPr>
    </w:lvl>
    <w:lvl w:ilvl="5">
      <w:start w:val="1"/>
      <w:numFmt w:val="lowerRoman"/>
      <w:lvlText w:val="%2.%3.%4.%5.%6."/>
      <w:lvlJc w:val="right"/>
      <w:pPr>
        <w:tabs>
          <w:tab w:val="num" w:pos="0"/>
        </w:tabs>
        <w:ind w:left="4156" w:hanging="480"/>
      </w:pPr>
    </w:lvl>
    <w:lvl w:ilvl="6">
      <w:start w:val="1"/>
      <w:numFmt w:val="decimal"/>
      <w:lvlText w:val="%2.%3.%4.%5.%6.%7."/>
      <w:lvlJc w:val="left"/>
      <w:pPr>
        <w:tabs>
          <w:tab w:val="num" w:pos="0"/>
        </w:tabs>
        <w:ind w:left="4636" w:hanging="480"/>
      </w:pPr>
    </w:lvl>
    <w:lvl w:ilvl="7">
      <w:start w:val="1"/>
      <w:numFmt w:val="decimal"/>
      <w:lvlText w:val="%2.%3.%4.%5.%6.%7.%8、"/>
      <w:lvlJc w:val="left"/>
      <w:pPr>
        <w:tabs>
          <w:tab w:val="num" w:pos="0"/>
        </w:tabs>
        <w:ind w:left="5116" w:hanging="480"/>
      </w:pPr>
    </w:lvl>
    <w:lvl w:ilvl="8">
      <w:start w:val="1"/>
      <w:numFmt w:val="lowerRoman"/>
      <w:lvlText w:val="%2.%3.%4.%5.%6.%7.%8.%9."/>
      <w:lvlJc w:val="right"/>
      <w:pPr>
        <w:tabs>
          <w:tab w:val="num" w:pos="0"/>
        </w:tabs>
        <w:ind w:left="5596" w:hanging="480"/>
      </w:pPr>
    </w:lvl>
  </w:abstractNum>
  <w:abstractNum w:abstractNumId="6" w15:restartNumberingAfterBreak="0">
    <w:nsid w:val="00000007"/>
    <w:multiLevelType w:val="multilevel"/>
    <w:tmpl w:val="00000007"/>
    <w:name w:val="WWNum41"/>
    <w:lvl w:ilvl="0">
      <w:start w:val="1"/>
      <w:numFmt w:val="decimal"/>
      <w:lvlText w:val="%1."/>
      <w:lvlJc w:val="left"/>
      <w:pPr>
        <w:tabs>
          <w:tab w:val="num" w:pos="0"/>
        </w:tabs>
        <w:ind w:left="480" w:hanging="480"/>
      </w:pPr>
    </w:lvl>
    <w:lvl w:ilvl="1">
      <w:start w:val="1"/>
      <w:numFmt w:val="decimal"/>
      <w:lvlText w:val="%2、"/>
      <w:lvlJc w:val="left"/>
      <w:pPr>
        <w:tabs>
          <w:tab w:val="num" w:pos="0"/>
        </w:tabs>
        <w:ind w:left="960" w:hanging="480"/>
      </w:pPr>
    </w:lvl>
    <w:lvl w:ilvl="2">
      <w:start w:val="1"/>
      <w:numFmt w:val="lowerRoman"/>
      <w:lvlText w:val="%2.%3."/>
      <w:lvlJc w:val="right"/>
      <w:pPr>
        <w:tabs>
          <w:tab w:val="num" w:pos="0"/>
        </w:tabs>
        <w:ind w:left="1440" w:hanging="480"/>
      </w:pPr>
    </w:lvl>
    <w:lvl w:ilvl="3">
      <w:start w:val="1"/>
      <w:numFmt w:val="decimal"/>
      <w:lvlText w:val="%2.%3.%4."/>
      <w:lvlJc w:val="left"/>
      <w:pPr>
        <w:tabs>
          <w:tab w:val="num" w:pos="0"/>
        </w:tabs>
        <w:ind w:left="1920" w:hanging="480"/>
      </w:pPr>
    </w:lvl>
    <w:lvl w:ilvl="4">
      <w:start w:val="1"/>
      <w:numFmt w:val="decimal"/>
      <w:lvlText w:val="%2.%3.%4.%5、"/>
      <w:lvlJc w:val="left"/>
      <w:pPr>
        <w:tabs>
          <w:tab w:val="num" w:pos="0"/>
        </w:tabs>
        <w:ind w:left="2400" w:hanging="480"/>
      </w:pPr>
    </w:lvl>
    <w:lvl w:ilvl="5">
      <w:start w:val="1"/>
      <w:numFmt w:val="lowerRoman"/>
      <w:lvlText w:val="%2.%3.%4.%5.%6."/>
      <w:lvlJc w:val="right"/>
      <w:pPr>
        <w:tabs>
          <w:tab w:val="num" w:pos="0"/>
        </w:tabs>
        <w:ind w:left="2880" w:hanging="480"/>
      </w:pPr>
    </w:lvl>
    <w:lvl w:ilvl="6">
      <w:start w:val="1"/>
      <w:numFmt w:val="decimal"/>
      <w:lvlText w:val="%2.%3.%4.%5.%6.%7."/>
      <w:lvlJc w:val="left"/>
      <w:pPr>
        <w:tabs>
          <w:tab w:val="num" w:pos="0"/>
        </w:tabs>
        <w:ind w:left="3360" w:hanging="480"/>
      </w:pPr>
    </w:lvl>
    <w:lvl w:ilvl="7">
      <w:start w:val="1"/>
      <w:numFmt w:val="decimal"/>
      <w:lvlText w:val="%2.%3.%4.%5.%6.%7.%8、"/>
      <w:lvlJc w:val="left"/>
      <w:pPr>
        <w:tabs>
          <w:tab w:val="num" w:pos="0"/>
        </w:tabs>
        <w:ind w:left="3840" w:hanging="480"/>
      </w:pPr>
    </w:lvl>
    <w:lvl w:ilvl="8">
      <w:start w:val="1"/>
      <w:numFmt w:val="lowerRoman"/>
      <w:lvlText w:val="%2.%3.%4.%5.%6.%7.%8.%9."/>
      <w:lvlJc w:val="right"/>
      <w:pPr>
        <w:tabs>
          <w:tab w:val="num" w:pos="0"/>
        </w:tabs>
        <w:ind w:left="4320" w:hanging="480"/>
      </w:pPr>
    </w:lvl>
  </w:abstractNum>
  <w:abstractNum w:abstractNumId="7" w15:restartNumberingAfterBreak="0">
    <w:nsid w:val="00000008"/>
    <w:multiLevelType w:val="multilevel"/>
    <w:tmpl w:val="00000008"/>
    <w:name w:val="WWNum42"/>
    <w:lvl w:ilvl="0">
      <w:start w:val="1"/>
      <w:numFmt w:val="decimal"/>
      <w:lvlText w:val="%1."/>
      <w:lvlJc w:val="left"/>
      <w:pPr>
        <w:tabs>
          <w:tab w:val="num" w:pos="0"/>
        </w:tabs>
        <w:ind w:left="480" w:hanging="480"/>
      </w:pPr>
    </w:lvl>
    <w:lvl w:ilvl="1">
      <w:start w:val="1"/>
      <w:numFmt w:val="decimal"/>
      <w:lvlText w:val="%2、"/>
      <w:lvlJc w:val="left"/>
      <w:pPr>
        <w:tabs>
          <w:tab w:val="num" w:pos="0"/>
        </w:tabs>
        <w:ind w:left="960" w:hanging="480"/>
      </w:pPr>
    </w:lvl>
    <w:lvl w:ilvl="2">
      <w:start w:val="1"/>
      <w:numFmt w:val="lowerRoman"/>
      <w:lvlText w:val="%2.%3."/>
      <w:lvlJc w:val="right"/>
      <w:pPr>
        <w:tabs>
          <w:tab w:val="num" w:pos="0"/>
        </w:tabs>
        <w:ind w:left="1440" w:hanging="480"/>
      </w:pPr>
    </w:lvl>
    <w:lvl w:ilvl="3">
      <w:start w:val="1"/>
      <w:numFmt w:val="decimal"/>
      <w:lvlText w:val="%2.%3.%4."/>
      <w:lvlJc w:val="left"/>
      <w:pPr>
        <w:tabs>
          <w:tab w:val="num" w:pos="0"/>
        </w:tabs>
        <w:ind w:left="1920" w:hanging="480"/>
      </w:pPr>
    </w:lvl>
    <w:lvl w:ilvl="4">
      <w:start w:val="1"/>
      <w:numFmt w:val="decimal"/>
      <w:lvlText w:val="%2.%3.%4.%5、"/>
      <w:lvlJc w:val="left"/>
      <w:pPr>
        <w:tabs>
          <w:tab w:val="num" w:pos="0"/>
        </w:tabs>
        <w:ind w:left="2400" w:hanging="480"/>
      </w:pPr>
    </w:lvl>
    <w:lvl w:ilvl="5">
      <w:start w:val="1"/>
      <w:numFmt w:val="lowerRoman"/>
      <w:lvlText w:val="%2.%3.%4.%5.%6."/>
      <w:lvlJc w:val="right"/>
      <w:pPr>
        <w:tabs>
          <w:tab w:val="num" w:pos="0"/>
        </w:tabs>
        <w:ind w:left="2880" w:hanging="480"/>
      </w:pPr>
    </w:lvl>
    <w:lvl w:ilvl="6">
      <w:start w:val="1"/>
      <w:numFmt w:val="decimal"/>
      <w:lvlText w:val="%2.%3.%4.%5.%6.%7."/>
      <w:lvlJc w:val="left"/>
      <w:pPr>
        <w:tabs>
          <w:tab w:val="num" w:pos="0"/>
        </w:tabs>
        <w:ind w:left="3360" w:hanging="480"/>
      </w:pPr>
    </w:lvl>
    <w:lvl w:ilvl="7">
      <w:start w:val="1"/>
      <w:numFmt w:val="decimal"/>
      <w:lvlText w:val="%2.%3.%4.%5.%6.%7.%8、"/>
      <w:lvlJc w:val="left"/>
      <w:pPr>
        <w:tabs>
          <w:tab w:val="num" w:pos="0"/>
        </w:tabs>
        <w:ind w:left="3840" w:hanging="480"/>
      </w:pPr>
    </w:lvl>
    <w:lvl w:ilvl="8">
      <w:start w:val="1"/>
      <w:numFmt w:val="lowerRoman"/>
      <w:lvlText w:val="%2.%3.%4.%5.%6.%7.%8.%9."/>
      <w:lvlJc w:val="right"/>
      <w:pPr>
        <w:tabs>
          <w:tab w:val="num" w:pos="0"/>
        </w:tabs>
        <w:ind w:left="4320" w:hanging="480"/>
      </w:pPr>
    </w:lvl>
  </w:abstractNum>
  <w:abstractNum w:abstractNumId="8" w15:restartNumberingAfterBreak="0">
    <w:nsid w:val="00000009"/>
    <w:multiLevelType w:val="multilevel"/>
    <w:tmpl w:val="00000009"/>
    <w:name w:val="WWNum43"/>
    <w:lvl w:ilvl="0">
      <w:start w:val="1"/>
      <w:numFmt w:val="decimal"/>
      <w:lvlText w:val="%1."/>
      <w:lvlJc w:val="left"/>
      <w:pPr>
        <w:tabs>
          <w:tab w:val="num" w:pos="360"/>
        </w:tabs>
        <w:ind w:left="360" w:hanging="360"/>
      </w:pPr>
    </w:lvl>
    <w:lvl w:ilvl="1">
      <w:start w:val="1"/>
      <w:numFmt w:val="decimal"/>
      <w:lvlText w:val="%2、"/>
      <w:lvlJc w:val="left"/>
      <w:pPr>
        <w:tabs>
          <w:tab w:val="num" w:pos="960"/>
        </w:tabs>
        <w:ind w:left="960" w:hanging="480"/>
      </w:pPr>
    </w:lvl>
    <w:lvl w:ilvl="2">
      <w:start w:val="1"/>
      <w:numFmt w:val="lowerRoman"/>
      <w:lvlText w:val="%2.%3."/>
      <w:lvlJc w:val="right"/>
      <w:pPr>
        <w:tabs>
          <w:tab w:val="num" w:pos="1440"/>
        </w:tabs>
        <w:ind w:left="1440" w:hanging="480"/>
      </w:pPr>
    </w:lvl>
    <w:lvl w:ilvl="3">
      <w:start w:val="1"/>
      <w:numFmt w:val="decimal"/>
      <w:lvlText w:val="%2.%3.%4."/>
      <w:lvlJc w:val="left"/>
      <w:pPr>
        <w:tabs>
          <w:tab w:val="num" w:pos="1920"/>
        </w:tabs>
        <w:ind w:left="1920" w:hanging="480"/>
      </w:pPr>
    </w:lvl>
    <w:lvl w:ilvl="4">
      <w:start w:val="1"/>
      <w:numFmt w:val="decimal"/>
      <w:lvlText w:val="%2.%3.%4.%5、"/>
      <w:lvlJc w:val="left"/>
      <w:pPr>
        <w:tabs>
          <w:tab w:val="num" w:pos="2400"/>
        </w:tabs>
        <w:ind w:left="2400" w:hanging="480"/>
      </w:pPr>
    </w:lvl>
    <w:lvl w:ilvl="5">
      <w:start w:val="1"/>
      <w:numFmt w:val="lowerRoman"/>
      <w:lvlText w:val="%2.%3.%4.%5.%6."/>
      <w:lvlJc w:val="right"/>
      <w:pPr>
        <w:tabs>
          <w:tab w:val="num" w:pos="2880"/>
        </w:tabs>
        <w:ind w:left="2880" w:hanging="480"/>
      </w:pPr>
    </w:lvl>
    <w:lvl w:ilvl="6">
      <w:start w:val="1"/>
      <w:numFmt w:val="decimal"/>
      <w:lvlText w:val="%2.%3.%4.%5.%6.%7."/>
      <w:lvlJc w:val="left"/>
      <w:pPr>
        <w:tabs>
          <w:tab w:val="num" w:pos="3360"/>
        </w:tabs>
        <w:ind w:left="3360" w:hanging="480"/>
      </w:pPr>
    </w:lvl>
    <w:lvl w:ilvl="7">
      <w:start w:val="1"/>
      <w:numFmt w:val="decimal"/>
      <w:lvlText w:val="%2.%3.%4.%5.%6.%7.%8、"/>
      <w:lvlJc w:val="left"/>
      <w:pPr>
        <w:tabs>
          <w:tab w:val="num" w:pos="3840"/>
        </w:tabs>
        <w:ind w:left="3840" w:hanging="480"/>
      </w:pPr>
    </w:lvl>
    <w:lvl w:ilvl="8">
      <w:start w:val="1"/>
      <w:numFmt w:val="lowerRoman"/>
      <w:lvlText w:val="%2.%3.%4.%5.%6.%7.%8.%9."/>
      <w:lvlJc w:val="right"/>
      <w:pPr>
        <w:tabs>
          <w:tab w:val="num" w:pos="4320"/>
        </w:tabs>
        <w:ind w:left="4320" w:hanging="480"/>
      </w:pPr>
    </w:lvl>
  </w:abstractNum>
  <w:abstractNum w:abstractNumId="9" w15:restartNumberingAfterBreak="0">
    <w:nsid w:val="0000000A"/>
    <w:multiLevelType w:val="multilevel"/>
    <w:tmpl w:val="0000000A"/>
    <w:name w:val="WWNum45"/>
    <w:lvl w:ilvl="0">
      <w:start w:val="1"/>
      <w:numFmt w:val="decimal"/>
      <w:lvlText w:val="%1、"/>
      <w:lvlJc w:val="left"/>
      <w:pPr>
        <w:tabs>
          <w:tab w:val="num" w:pos="0"/>
        </w:tabs>
        <w:ind w:left="906" w:hanging="480"/>
      </w:pPr>
    </w:lvl>
    <w:lvl w:ilvl="1">
      <w:start w:val="1"/>
      <w:numFmt w:val="decimal"/>
      <w:lvlText w:val="%2、"/>
      <w:lvlJc w:val="left"/>
      <w:pPr>
        <w:tabs>
          <w:tab w:val="num" w:pos="0"/>
        </w:tabs>
        <w:ind w:left="960" w:hanging="480"/>
      </w:pPr>
    </w:lvl>
    <w:lvl w:ilvl="2">
      <w:start w:val="1"/>
      <w:numFmt w:val="lowerRoman"/>
      <w:lvlText w:val="%2.%3."/>
      <w:lvlJc w:val="right"/>
      <w:pPr>
        <w:tabs>
          <w:tab w:val="num" w:pos="0"/>
        </w:tabs>
        <w:ind w:left="1440" w:hanging="480"/>
      </w:pPr>
    </w:lvl>
    <w:lvl w:ilvl="3">
      <w:start w:val="1"/>
      <w:numFmt w:val="decimal"/>
      <w:lvlText w:val="%2.%3.%4."/>
      <w:lvlJc w:val="left"/>
      <w:pPr>
        <w:tabs>
          <w:tab w:val="num" w:pos="0"/>
        </w:tabs>
        <w:ind w:left="1920" w:hanging="480"/>
      </w:pPr>
    </w:lvl>
    <w:lvl w:ilvl="4">
      <w:start w:val="1"/>
      <w:numFmt w:val="decimal"/>
      <w:lvlText w:val="%2.%3.%4.%5、"/>
      <w:lvlJc w:val="left"/>
      <w:pPr>
        <w:tabs>
          <w:tab w:val="num" w:pos="0"/>
        </w:tabs>
        <w:ind w:left="2400" w:hanging="480"/>
      </w:pPr>
    </w:lvl>
    <w:lvl w:ilvl="5">
      <w:start w:val="1"/>
      <w:numFmt w:val="lowerRoman"/>
      <w:lvlText w:val="%2.%3.%4.%5.%6."/>
      <w:lvlJc w:val="right"/>
      <w:pPr>
        <w:tabs>
          <w:tab w:val="num" w:pos="0"/>
        </w:tabs>
        <w:ind w:left="2880" w:hanging="480"/>
      </w:pPr>
    </w:lvl>
    <w:lvl w:ilvl="6">
      <w:start w:val="1"/>
      <w:numFmt w:val="decimal"/>
      <w:lvlText w:val="%2.%3.%4.%5.%6.%7."/>
      <w:lvlJc w:val="left"/>
      <w:pPr>
        <w:tabs>
          <w:tab w:val="num" w:pos="0"/>
        </w:tabs>
        <w:ind w:left="3360" w:hanging="480"/>
      </w:pPr>
    </w:lvl>
    <w:lvl w:ilvl="7">
      <w:start w:val="1"/>
      <w:numFmt w:val="decimal"/>
      <w:lvlText w:val="%2.%3.%4.%5.%6.%7.%8、"/>
      <w:lvlJc w:val="left"/>
      <w:pPr>
        <w:tabs>
          <w:tab w:val="num" w:pos="0"/>
        </w:tabs>
        <w:ind w:left="3840" w:hanging="480"/>
      </w:pPr>
    </w:lvl>
    <w:lvl w:ilvl="8">
      <w:start w:val="1"/>
      <w:numFmt w:val="lowerRoman"/>
      <w:lvlText w:val="%2.%3.%4.%5.%6.%7.%8.%9."/>
      <w:lvlJc w:val="right"/>
      <w:pPr>
        <w:tabs>
          <w:tab w:val="num" w:pos="0"/>
        </w:tabs>
        <w:ind w:left="4320" w:hanging="480"/>
      </w:pPr>
    </w:lvl>
  </w:abstractNum>
  <w:abstractNum w:abstractNumId="10" w15:restartNumberingAfterBreak="0">
    <w:nsid w:val="0000000B"/>
    <w:multiLevelType w:val="multilevel"/>
    <w:tmpl w:val="0000000B"/>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 w15:restartNumberingAfterBreak="0">
    <w:nsid w:val="05F119FF"/>
    <w:multiLevelType w:val="multilevel"/>
    <w:tmpl w:val="FBBC09DE"/>
    <w:name w:val="WWNum372"/>
    <w:lvl w:ilvl="0">
      <w:numFmt w:val="decimal"/>
      <w:lvlText w:val="%1、"/>
      <w:lvlJc w:val="left"/>
      <w:pPr>
        <w:tabs>
          <w:tab w:val="num" w:pos="0"/>
        </w:tabs>
        <w:ind w:left="1756" w:hanging="480"/>
      </w:pPr>
      <w:rPr>
        <w:rFonts w:hint="eastAsia"/>
      </w:rPr>
    </w:lvl>
    <w:lvl w:ilvl="1">
      <w:start w:val="1"/>
      <w:numFmt w:val="decimal"/>
      <w:lvlText w:val="%2、"/>
      <w:lvlJc w:val="left"/>
      <w:pPr>
        <w:tabs>
          <w:tab w:val="num" w:pos="0"/>
        </w:tabs>
        <w:ind w:left="2236" w:hanging="480"/>
      </w:pPr>
      <w:rPr>
        <w:rFonts w:hint="eastAsia"/>
      </w:rPr>
    </w:lvl>
    <w:lvl w:ilvl="2">
      <w:start w:val="1"/>
      <w:numFmt w:val="lowerRoman"/>
      <w:lvlText w:val="%2.%3."/>
      <w:lvlJc w:val="right"/>
      <w:pPr>
        <w:tabs>
          <w:tab w:val="num" w:pos="0"/>
        </w:tabs>
        <w:ind w:left="2716" w:hanging="480"/>
      </w:pPr>
      <w:rPr>
        <w:rFonts w:hint="eastAsia"/>
      </w:rPr>
    </w:lvl>
    <w:lvl w:ilvl="3">
      <w:start w:val="1"/>
      <w:numFmt w:val="decimal"/>
      <w:lvlText w:val="%2.%3.%4."/>
      <w:lvlJc w:val="left"/>
      <w:pPr>
        <w:tabs>
          <w:tab w:val="num" w:pos="0"/>
        </w:tabs>
        <w:ind w:left="3196" w:hanging="480"/>
      </w:pPr>
      <w:rPr>
        <w:rFonts w:hint="eastAsia"/>
      </w:rPr>
    </w:lvl>
    <w:lvl w:ilvl="4">
      <w:start w:val="1"/>
      <w:numFmt w:val="decimal"/>
      <w:lvlText w:val="%2.%3.%4.%5、"/>
      <w:lvlJc w:val="left"/>
      <w:pPr>
        <w:tabs>
          <w:tab w:val="num" w:pos="0"/>
        </w:tabs>
        <w:ind w:left="3676" w:hanging="480"/>
      </w:pPr>
      <w:rPr>
        <w:rFonts w:hint="eastAsia"/>
      </w:rPr>
    </w:lvl>
    <w:lvl w:ilvl="5">
      <w:start w:val="1"/>
      <w:numFmt w:val="lowerRoman"/>
      <w:lvlText w:val="%2.%3.%4.%5.%6."/>
      <w:lvlJc w:val="right"/>
      <w:pPr>
        <w:tabs>
          <w:tab w:val="num" w:pos="0"/>
        </w:tabs>
        <w:ind w:left="4156" w:hanging="480"/>
      </w:pPr>
      <w:rPr>
        <w:rFonts w:hint="eastAsia"/>
      </w:rPr>
    </w:lvl>
    <w:lvl w:ilvl="6">
      <w:start w:val="1"/>
      <w:numFmt w:val="decimal"/>
      <w:lvlText w:val="%2.%3.%4.%5.%6.%7."/>
      <w:lvlJc w:val="left"/>
      <w:pPr>
        <w:tabs>
          <w:tab w:val="num" w:pos="0"/>
        </w:tabs>
        <w:ind w:left="4636" w:hanging="480"/>
      </w:pPr>
      <w:rPr>
        <w:rFonts w:hint="eastAsia"/>
      </w:rPr>
    </w:lvl>
    <w:lvl w:ilvl="7">
      <w:start w:val="1"/>
      <w:numFmt w:val="decimal"/>
      <w:lvlText w:val="%2.%3.%4.%5.%6.%7.%8、"/>
      <w:lvlJc w:val="left"/>
      <w:pPr>
        <w:tabs>
          <w:tab w:val="num" w:pos="0"/>
        </w:tabs>
        <w:ind w:left="5116" w:hanging="480"/>
      </w:pPr>
      <w:rPr>
        <w:rFonts w:hint="eastAsia"/>
      </w:rPr>
    </w:lvl>
    <w:lvl w:ilvl="8">
      <w:start w:val="1"/>
      <w:numFmt w:val="lowerRoman"/>
      <w:lvlText w:val="%2.%3.%4.%5.%6.%7.%8.%9."/>
      <w:lvlJc w:val="right"/>
      <w:pPr>
        <w:tabs>
          <w:tab w:val="num" w:pos="0"/>
        </w:tabs>
        <w:ind w:left="5596" w:hanging="480"/>
      </w:pPr>
      <w:rPr>
        <w:rFonts w:hint="eastAsia"/>
      </w:rPr>
    </w:lvl>
  </w:abstractNum>
  <w:abstractNum w:abstractNumId="12" w15:restartNumberingAfterBreak="0">
    <w:nsid w:val="0DC86601"/>
    <w:multiLevelType w:val="hybridMultilevel"/>
    <w:tmpl w:val="08DC53EC"/>
    <w:lvl w:ilvl="0" w:tplc="7E9A5E2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14B63EA7"/>
    <w:multiLevelType w:val="hybridMultilevel"/>
    <w:tmpl w:val="97506C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53B1F19"/>
    <w:multiLevelType w:val="hybridMultilevel"/>
    <w:tmpl w:val="CAB048F0"/>
    <w:lvl w:ilvl="0" w:tplc="FEB89E66">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 w15:restartNumberingAfterBreak="0">
    <w:nsid w:val="2B063302"/>
    <w:multiLevelType w:val="multilevel"/>
    <w:tmpl w:val="0B588540"/>
    <w:lvl w:ilvl="0">
      <w:start w:val="1"/>
      <w:numFmt w:val="taiwaneseCountingThousand"/>
      <w:suff w:val="nothing"/>
      <w:lvlText w:val="(%1)"/>
      <w:lvlJc w:val="left"/>
      <w:pPr>
        <w:ind w:left="5301" w:hanging="480"/>
      </w:pPr>
      <w:rPr>
        <w:rFonts w:hint="eastAsia"/>
      </w:rPr>
    </w:lvl>
    <w:lvl w:ilvl="1">
      <w:start w:val="1"/>
      <w:numFmt w:val="decimal"/>
      <w:lvlText w:val="%2、"/>
      <w:lvlJc w:val="left"/>
      <w:pPr>
        <w:tabs>
          <w:tab w:val="num" w:pos="3687"/>
        </w:tabs>
        <w:ind w:left="5923" w:hanging="480"/>
      </w:pPr>
      <w:rPr>
        <w:rFonts w:hint="eastAsia"/>
      </w:rPr>
    </w:lvl>
    <w:lvl w:ilvl="2">
      <w:start w:val="1"/>
      <w:numFmt w:val="lowerRoman"/>
      <w:lvlText w:val="%2.%3."/>
      <w:lvlJc w:val="right"/>
      <w:pPr>
        <w:tabs>
          <w:tab w:val="num" w:pos="3687"/>
        </w:tabs>
        <w:ind w:left="6403" w:hanging="480"/>
      </w:pPr>
      <w:rPr>
        <w:rFonts w:hint="eastAsia"/>
      </w:rPr>
    </w:lvl>
    <w:lvl w:ilvl="3">
      <w:start w:val="1"/>
      <w:numFmt w:val="decimal"/>
      <w:lvlText w:val="%2.%3.%4."/>
      <w:lvlJc w:val="left"/>
      <w:pPr>
        <w:tabs>
          <w:tab w:val="num" w:pos="3687"/>
        </w:tabs>
        <w:ind w:left="6883" w:hanging="480"/>
      </w:pPr>
      <w:rPr>
        <w:rFonts w:hint="eastAsia"/>
      </w:rPr>
    </w:lvl>
    <w:lvl w:ilvl="4">
      <w:start w:val="1"/>
      <w:numFmt w:val="decimal"/>
      <w:lvlText w:val="%2.%3.%4.%5、"/>
      <w:lvlJc w:val="left"/>
      <w:pPr>
        <w:tabs>
          <w:tab w:val="num" w:pos="3687"/>
        </w:tabs>
        <w:ind w:left="7363" w:hanging="480"/>
      </w:pPr>
      <w:rPr>
        <w:rFonts w:hint="eastAsia"/>
      </w:rPr>
    </w:lvl>
    <w:lvl w:ilvl="5">
      <w:start w:val="1"/>
      <w:numFmt w:val="lowerRoman"/>
      <w:lvlText w:val="%2.%3.%4.%5.%6."/>
      <w:lvlJc w:val="right"/>
      <w:pPr>
        <w:tabs>
          <w:tab w:val="num" w:pos="3687"/>
        </w:tabs>
        <w:ind w:left="7843" w:hanging="480"/>
      </w:pPr>
      <w:rPr>
        <w:rFonts w:hint="eastAsia"/>
      </w:rPr>
    </w:lvl>
    <w:lvl w:ilvl="6">
      <w:start w:val="1"/>
      <w:numFmt w:val="decimal"/>
      <w:lvlText w:val="%2.%3.%4.%5.%6.%7."/>
      <w:lvlJc w:val="left"/>
      <w:pPr>
        <w:tabs>
          <w:tab w:val="num" w:pos="3687"/>
        </w:tabs>
        <w:ind w:left="8323" w:hanging="480"/>
      </w:pPr>
      <w:rPr>
        <w:rFonts w:hint="eastAsia"/>
      </w:rPr>
    </w:lvl>
    <w:lvl w:ilvl="7">
      <w:start w:val="1"/>
      <w:numFmt w:val="decimal"/>
      <w:lvlText w:val="%2.%3.%4.%5.%6.%7.%8、"/>
      <w:lvlJc w:val="left"/>
      <w:pPr>
        <w:tabs>
          <w:tab w:val="num" w:pos="3687"/>
        </w:tabs>
        <w:ind w:left="8803" w:hanging="480"/>
      </w:pPr>
      <w:rPr>
        <w:rFonts w:hint="eastAsia"/>
      </w:rPr>
    </w:lvl>
    <w:lvl w:ilvl="8">
      <w:start w:val="1"/>
      <w:numFmt w:val="lowerRoman"/>
      <w:lvlText w:val="%2.%3.%4.%5.%6.%7.%8.%9."/>
      <w:lvlJc w:val="right"/>
      <w:pPr>
        <w:tabs>
          <w:tab w:val="num" w:pos="3687"/>
        </w:tabs>
        <w:ind w:left="9283" w:hanging="480"/>
      </w:pPr>
      <w:rPr>
        <w:rFonts w:hint="eastAsia"/>
      </w:rPr>
    </w:lvl>
  </w:abstractNum>
  <w:abstractNum w:abstractNumId="16" w15:restartNumberingAfterBreak="0">
    <w:nsid w:val="2EC274DC"/>
    <w:multiLevelType w:val="multilevel"/>
    <w:tmpl w:val="0B588540"/>
    <w:lvl w:ilvl="0">
      <w:start w:val="1"/>
      <w:numFmt w:val="taiwaneseCountingThousand"/>
      <w:suff w:val="nothing"/>
      <w:lvlText w:val="(%1)"/>
      <w:lvlJc w:val="left"/>
      <w:pPr>
        <w:ind w:left="4592" w:hanging="480"/>
      </w:pPr>
      <w:rPr>
        <w:rFonts w:hint="eastAsia"/>
      </w:rPr>
    </w:lvl>
    <w:lvl w:ilvl="1">
      <w:start w:val="1"/>
      <w:numFmt w:val="decimal"/>
      <w:lvlText w:val="%2、"/>
      <w:lvlJc w:val="left"/>
      <w:pPr>
        <w:tabs>
          <w:tab w:val="num" w:pos="2978"/>
        </w:tabs>
        <w:ind w:left="5214" w:hanging="480"/>
      </w:pPr>
      <w:rPr>
        <w:rFonts w:hint="eastAsia"/>
      </w:rPr>
    </w:lvl>
    <w:lvl w:ilvl="2">
      <w:start w:val="1"/>
      <w:numFmt w:val="lowerRoman"/>
      <w:lvlText w:val="%2.%3."/>
      <w:lvlJc w:val="right"/>
      <w:pPr>
        <w:tabs>
          <w:tab w:val="num" w:pos="2978"/>
        </w:tabs>
        <w:ind w:left="5694" w:hanging="480"/>
      </w:pPr>
      <w:rPr>
        <w:rFonts w:hint="eastAsia"/>
      </w:rPr>
    </w:lvl>
    <w:lvl w:ilvl="3">
      <w:start w:val="1"/>
      <w:numFmt w:val="decimal"/>
      <w:lvlText w:val="%2.%3.%4."/>
      <w:lvlJc w:val="left"/>
      <w:pPr>
        <w:tabs>
          <w:tab w:val="num" w:pos="2978"/>
        </w:tabs>
        <w:ind w:left="6174" w:hanging="480"/>
      </w:pPr>
      <w:rPr>
        <w:rFonts w:hint="eastAsia"/>
      </w:rPr>
    </w:lvl>
    <w:lvl w:ilvl="4">
      <w:start w:val="1"/>
      <w:numFmt w:val="decimal"/>
      <w:lvlText w:val="%2.%3.%4.%5、"/>
      <w:lvlJc w:val="left"/>
      <w:pPr>
        <w:tabs>
          <w:tab w:val="num" w:pos="2978"/>
        </w:tabs>
        <w:ind w:left="6654" w:hanging="480"/>
      </w:pPr>
      <w:rPr>
        <w:rFonts w:hint="eastAsia"/>
      </w:rPr>
    </w:lvl>
    <w:lvl w:ilvl="5">
      <w:start w:val="1"/>
      <w:numFmt w:val="lowerRoman"/>
      <w:lvlText w:val="%2.%3.%4.%5.%6."/>
      <w:lvlJc w:val="right"/>
      <w:pPr>
        <w:tabs>
          <w:tab w:val="num" w:pos="2978"/>
        </w:tabs>
        <w:ind w:left="7134" w:hanging="480"/>
      </w:pPr>
      <w:rPr>
        <w:rFonts w:hint="eastAsia"/>
      </w:rPr>
    </w:lvl>
    <w:lvl w:ilvl="6">
      <w:start w:val="1"/>
      <w:numFmt w:val="decimal"/>
      <w:lvlText w:val="%2.%3.%4.%5.%6.%7."/>
      <w:lvlJc w:val="left"/>
      <w:pPr>
        <w:tabs>
          <w:tab w:val="num" w:pos="2978"/>
        </w:tabs>
        <w:ind w:left="7614" w:hanging="480"/>
      </w:pPr>
      <w:rPr>
        <w:rFonts w:hint="eastAsia"/>
      </w:rPr>
    </w:lvl>
    <w:lvl w:ilvl="7">
      <w:start w:val="1"/>
      <w:numFmt w:val="decimal"/>
      <w:lvlText w:val="%2.%3.%4.%5.%6.%7.%8、"/>
      <w:lvlJc w:val="left"/>
      <w:pPr>
        <w:tabs>
          <w:tab w:val="num" w:pos="2978"/>
        </w:tabs>
        <w:ind w:left="8094" w:hanging="480"/>
      </w:pPr>
      <w:rPr>
        <w:rFonts w:hint="eastAsia"/>
      </w:rPr>
    </w:lvl>
    <w:lvl w:ilvl="8">
      <w:start w:val="1"/>
      <w:numFmt w:val="lowerRoman"/>
      <w:lvlText w:val="%2.%3.%4.%5.%6.%7.%8.%9."/>
      <w:lvlJc w:val="right"/>
      <w:pPr>
        <w:tabs>
          <w:tab w:val="num" w:pos="2978"/>
        </w:tabs>
        <w:ind w:left="8574" w:hanging="480"/>
      </w:pPr>
      <w:rPr>
        <w:rFonts w:hint="eastAsia"/>
      </w:rPr>
    </w:lvl>
  </w:abstractNum>
  <w:abstractNum w:abstractNumId="17" w15:restartNumberingAfterBreak="0">
    <w:nsid w:val="32A22DB2"/>
    <w:multiLevelType w:val="multilevel"/>
    <w:tmpl w:val="A7062374"/>
    <w:lvl w:ilvl="0">
      <w:start w:val="1"/>
      <w:numFmt w:val="decimal"/>
      <w:suff w:val="nothing"/>
      <w:lvlText w:val="%1、"/>
      <w:lvlJc w:val="left"/>
      <w:pPr>
        <w:ind w:left="1614" w:hanging="480"/>
      </w:pPr>
      <w:rPr>
        <w:rFonts w:hint="eastAsia"/>
      </w:rPr>
    </w:lvl>
    <w:lvl w:ilvl="1">
      <w:start w:val="1"/>
      <w:numFmt w:val="decimal"/>
      <w:lvlText w:val="%2、"/>
      <w:lvlJc w:val="left"/>
      <w:pPr>
        <w:tabs>
          <w:tab w:val="num" w:pos="0"/>
        </w:tabs>
        <w:ind w:left="2236" w:hanging="480"/>
      </w:pPr>
      <w:rPr>
        <w:rFonts w:hint="eastAsia"/>
      </w:rPr>
    </w:lvl>
    <w:lvl w:ilvl="2">
      <w:start w:val="1"/>
      <w:numFmt w:val="lowerRoman"/>
      <w:lvlText w:val="%2.%3."/>
      <w:lvlJc w:val="right"/>
      <w:pPr>
        <w:tabs>
          <w:tab w:val="num" w:pos="0"/>
        </w:tabs>
        <w:ind w:left="2716" w:hanging="480"/>
      </w:pPr>
      <w:rPr>
        <w:rFonts w:hint="eastAsia"/>
      </w:rPr>
    </w:lvl>
    <w:lvl w:ilvl="3">
      <w:start w:val="1"/>
      <w:numFmt w:val="decimal"/>
      <w:lvlText w:val="%2.%3.%4."/>
      <w:lvlJc w:val="left"/>
      <w:pPr>
        <w:tabs>
          <w:tab w:val="num" w:pos="0"/>
        </w:tabs>
        <w:ind w:left="3196" w:hanging="480"/>
      </w:pPr>
      <w:rPr>
        <w:rFonts w:hint="eastAsia"/>
      </w:rPr>
    </w:lvl>
    <w:lvl w:ilvl="4">
      <w:start w:val="1"/>
      <w:numFmt w:val="decimal"/>
      <w:lvlText w:val="%2.%3.%4.%5、"/>
      <w:lvlJc w:val="left"/>
      <w:pPr>
        <w:tabs>
          <w:tab w:val="num" w:pos="0"/>
        </w:tabs>
        <w:ind w:left="3676" w:hanging="480"/>
      </w:pPr>
      <w:rPr>
        <w:rFonts w:hint="eastAsia"/>
      </w:rPr>
    </w:lvl>
    <w:lvl w:ilvl="5">
      <w:start w:val="1"/>
      <w:numFmt w:val="lowerRoman"/>
      <w:lvlText w:val="%2.%3.%4.%5.%6."/>
      <w:lvlJc w:val="right"/>
      <w:pPr>
        <w:tabs>
          <w:tab w:val="num" w:pos="0"/>
        </w:tabs>
        <w:ind w:left="4156" w:hanging="480"/>
      </w:pPr>
      <w:rPr>
        <w:rFonts w:hint="eastAsia"/>
      </w:rPr>
    </w:lvl>
    <w:lvl w:ilvl="6">
      <w:start w:val="1"/>
      <w:numFmt w:val="decimal"/>
      <w:lvlText w:val="%2.%3.%4.%5.%6.%7."/>
      <w:lvlJc w:val="left"/>
      <w:pPr>
        <w:tabs>
          <w:tab w:val="num" w:pos="0"/>
        </w:tabs>
        <w:ind w:left="4636" w:hanging="480"/>
      </w:pPr>
      <w:rPr>
        <w:rFonts w:hint="eastAsia"/>
      </w:rPr>
    </w:lvl>
    <w:lvl w:ilvl="7">
      <w:start w:val="1"/>
      <w:numFmt w:val="decimal"/>
      <w:lvlText w:val="%2.%3.%4.%5.%6.%7.%8、"/>
      <w:lvlJc w:val="left"/>
      <w:pPr>
        <w:tabs>
          <w:tab w:val="num" w:pos="0"/>
        </w:tabs>
        <w:ind w:left="5116" w:hanging="480"/>
      </w:pPr>
      <w:rPr>
        <w:rFonts w:hint="eastAsia"/>
      </w:rPr>
    </w:lvl>
    <w:lvl w:ilvl="8">
      <w:start w:val="1"/>
      <w:numFmt w:val="lowerRoman"/>
      <w:lvlText w:val="%2.%3.%4.%5.%6.%7.%8.%9."/>
      <w:lvlJc w:val="right"/>
      <w:pPr>
        <w:tabs>
          <w:tab w:val="num" w:pos="0"/>
        </w:tabs>
        <w:ind w:left="5596" w:hanging="480"/>
      </w:pPr>
      <w:rPr>
        <w:rFonts w:hint="eastAsia"/>
      </w:rPr>
    </w:lvl>
  </w:abstractNum>
  <w:abstractNum w:abstractNumId="18" w15:restartNumberingAfterBreak="0">
    <w:nsid w:val="352514B0"/>
    <w:multiLevelType w:val="hybridMultilevel"/>
    <w:tmpl w:val="FA02A7B4"/>
    <w:lvl w:ilvl="0" w:tplc="04090015">
      <w:start w:val="1"/>
      <w:numFmt w:val="taiwaneseCountingThousand"/>
      <w:lvlText w:val="%1、"/>
      <w:lvlJc w:val="left"/>
      <w:pPr>
        <w:ind w:left="1190" w:hanging="480"/>
      </w:pPr>
    </w:lvl>
    <w:lvl w:ilvl="1" w:tplc="B4C6A50E">
      <w:start w:val="1"/>
      <w:numFmt w:val="decimal"/>
      <w:lvlText w:val="%2."/>
      <w:lvlJc w:val="left"/>
      <w:pPr>
        <w:ind w:left="1549" w:hanging="360"/>
      </w:pPr>
      <w:rPr>
        <w:rFonts w:hint="default"/>
      </w:r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9" w15:restartNumberingAfterBreak="0">
    <w:nsid w:val="35985632"/>
    <w:multiLevelType w:val="hybridMultilevel"/>
    <w:tmpl w:val="F558F974"/>
    <w:lvl w:ilvl="0" w:tplc="7868D16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3A7B49C4"/>
    <w:multiLevelType w:val="hybridMultilevel"/>
    <w:tmpl w:val="5D34284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43DC1D16"/>
    <w:multiLevelType w:val="multilevel"/>
    <w:tmpl w:val="0B588540"/>
    <w:lvl w:ilvl="0">
      <w:start w:val="1"/>
      <w:numFmt w:val="taiwaneseCountingThousand"/>
      <w:suff w:val="nothing"/>
      <w:lvlText w:val="(%1)"/>
      <w:lvlJc w:val="left"/>
      <w:pPr>
        <w:ind w:left="4592" w:hanging="480"/>
      </w:pPr>
      <w:rPr>
        <w:rFonts w:hint="eastAsia"/>
      </w:rPr>
    </w:lvl>
    <w:lvl w:ilvl="1">
      <w:start w:val="1"/>
      <w:numFmt w:val="decimal"/>
      <w:lvlText w:val="%2、"/>
      <w:lvlJc w:val="left"/>
      <w:pPr>
        <w:tabs>
          <w:tab w:val="num" w:pos="2978"/>
        </w:tabs>
        <w:ind w:left="5214" w:hanging="480"/>
      </w:pPr>
      <w:rPr>
        <w:rFonts w:hint="eastAsia"/>
      </w:rPr>
    </w:lvl>
    <w:lvl w:ilvl="2">
      <w:start w:val="1"/>
      <w:numFmt w:val="lowerRoman"/>
      <w:lvlText w:val="%2.%3."/>
      <w:lvlJc w:val="right"/>
      <w:pPr>
        <w:tabs>
          <w:tab w:val="num" w:pos="2978"/>
        </w:tabs>
        <w:ind w:left="5694" w:hanging="480"/>
      </w:pPr>
      <w:rPr>
        <w:rFonts w:hint="eastAsia"/>
      </w:rPr>
    </w:lvl>
    <w:lvl w:ilvl="3">
      <w:start w:val="1"/>
      <w:numFmt w:val="decimal"/>
      <w:lvlText w:val="%2.%3.%4."/>
      <w:lvlJc w:val="left"/>
      <w:pPr>
        <w:tabs>
          <w:tab w:val="num" w:pos="2978"/>
        </w:tabs>
        <w:ind w:left="6174" w:hanging="480"/>
      </w:pPr>
      <w:rPr>
        <w:rFonts w:hint="eastAsia"/>
      </w:rPr>
    </w:lvl>
    <w:lvl w:ilvl="4">
      <w:start w:val="1"/>
      <w:numFmt w:val="decimal"/>
      <w:lvlText w:val="%2.%3.%4.%5、"/>
      <w:lvlJc w:val="left"/>
      <w:pPr>
        <w:tabs>
          <w:tab w:val="num" w:pos="2978"/>
        </w:tabs>
        <w:ind w:left="6654" w:hanging="480"/>
      </w:pPr>
      <w:rPr>
        <w:rFonts w:hint="eastAsia"/>
      </w:rPr>
    </w:lvl>
    <w:lvl w:ilvl="5">
      <w:start w:val="1"/>
      <w:numFmt w:val="lowerRoman"/>
      <w:lvlText w:val="%2.%3.%4.%5.%6."/>
      <w:lvlJc w:val="right"/>
      <w:pPr>
        <w:tabs>
          <w:tab w:val="num" w:pos="2978"/>
        </w:tabs>
        <w:ind w:left="7134" w:hanging="480"/>
      </w:pPr>
      <w:rPr>
        <w:rFonts w:hint="eastAsia"/>
      </w:rPr>
    </w:lvl>
    <w:lvl w:ilvl="6">
      <w:start w:val="1"/>
      <w:numFmt w:val="decimal"/>
      <w:lvlText w:val="%2.%3.%4.%5.%6.%7."/>
      <w:lvlJc w:val="left"/>
      <w:pPr>
        <w:tabs>
          <w:tab w:val="num" w:pos="2978"/>
        </w:tabs>
        <w:ind w:left="7614" w:hanging="480"/>
      </w:pPr>
      <w:rPr>
        <w:rFonts w:hint="eastAsia"/>
      </w:rPr>
    </w:lvl>
    <w:lvl w:ilvl="7">
      <w:start w:val="1"/>
      <w:numFmt w:val="decimal"/>
      <w:lvlText w:val="%2.%3.%4.%5.%6.%7.%8、"/>
      <w:lvlJc w:val="left"/>
      <w:pPr>
        <w:tabs>
          <w:tab w:val="num" w:pos="2978"/>
        </w:tabs>
        <w:ind w:left="8094" w:hanging="480"/>
      </w:pPr>
      <w:rPr>
        <w:rFonts w:hint="eastAsia"/>
      </w:rPr>
    </w:lvl>
    <w:lvl w:ilvl="8">
      <w:start w:val="1"/>
      <w:numFmt w:val="lowerRoman"/>
      <w:lvlText w:val="%2.%3.%4.%5.%6.%7.%8.%9."/>
      <w:lvlJc w:val="right"/>
      <w:pPr>
        <w:tabs>
          <w:tab w:val="num" w:pos="2978"/>
        </w:tabs>
        <w:ind w:left="8574" w:hanging="480"/>
      </w:pPr>
      <w:rPr>
        <w:rFonts w:hint="eastAsia"/>
      </w:rPr>
    </w:lvl>
  </w:abstractNum>
  <w:abstractNum w:abstractNumId="22" w15:restartNumberingAfterBreak="0">
    <w:nsid w:val="521A641C"/>
    <w:multiLevelType w:val="hybridMultilevel"/>
    <w:tmpl w:val="C3366710"/>
    <w:lvl w:ilvl="0" w:tplc="04090015">
      <w:start w:val="1"/>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 w15:restartNumberingAfterBreak="0">
    <w:nsid w:val="524032B2"/>
    <w:multiLevelType w:val="multilevel"/>
    <w:tmpl w:val="A7062374"/>
    <w:lvl w:ilvl="0">
      <w:start w:val="1"/>
      <w:numFmt w:val="decimal"/>
      <w:suff w:val="nothing"/>
      <w:lvlText w:val="%1、"/>
      <w:lvlJc w:val="left"/>
      <w:pPr>
        <w:ind w:left="5301" w:hanging="480"/>
      </w:pPr>
      <w:rPr>
        <w:rFonts w:hint="eastAsia"/>
      </w:rPr>
    </w:lvl>
    <w:lvl w:ilvl="1">
      <w:start w:val="1"/>
      <w:numFmt w:val="decimal"/>
      <w:lvlText w:val="%2、"/>
      <w:lvlJc w:val="left"/>
      <w:pPr>
        <w:tabs>
          <w:tab w:val="num" w:pos="3687"/>
        </w:tabs>
        <w:ind w:left="5923" w:hanging="480"/>
      </w:pPr>
      <w:rPr>
        <w:rFonts w:hint="eastAsia"/>
      </w:rPr>
    </w:lvl>
    <w:lvl w:ilvl="2">
      <w:start w:val="1"/>
      <w:numFmt w:val="lowerRoman"/>
      <w:lvlText w:val="%2.%3."/>
      <w:lvlJc w:val="right"/>
      <w:pPr>
        <w:tabs>
          <w:tab w:val="num" w:pos="3687"/>
        </w:tabs>
        <w:ind w:left="6403" w:hanging="480"/>
      </w:pPr>
      <w:rPr>
        <w:rFonts w:hint="eastAsia"/>
      </w:rPr>
    </w:lvl>
    <w:lvl w:ilvl="3">
      <w:start w:val="1"/>
      <w:numFmt w:val="decimal"/>
      <w:lvlText w:val="%2.%3.%4."/>
      <w:lvlJc w:val="left"/>
      <w:pPr>
        <w:tabs>
          <w:tab w:val="num" w:pos="3687"/>
        </w:tabs>
        <w:ind w:left="6883" w:hanging="480"/>
      </w:pPr>
      <w:rPr>
        <w:rFonts w:hint="eastAsia"/>
      </w:rPr>
    </w:lvl>
    <w:lvl w:ilvl="4">
      <w:start w:val="1"/>
      <w:numFmt w:val="decimal"/>
      <w:lvlText w:val="%2.%3.%4.%5、"/>
      <w:lvlJc w:val="left"/>
      <w:pPr>
        <w:tabs>
          <w:tab w:val="num" w:pos="3687"/>
        </w:tabs>
        <w:ind w:left="7363" w:hanging="480"/>
      </w:pPr>
      <w:rPr>
        <w:rFonts w:hint="eastAsia"/>
      </w:rPr>
    </w:lvl>
    <w:lvl w:ilvl="5">
      <w:start w:val="1"/>
      <w:numFmt w:val="lowerRoman"/>
      <w:lvlText w:val="%2.%3.%4.%5.%6."/>
      <w:lvlJc w:val="right"/>
      <w:pPr>
        <w:tabs>
          <w:tab w:val="num" w:pos="3687"/>
        </w:tabs>
        <w:ind w:left="7843" w:hanging="480"/>
      </w:pPr>
      <w:rPr>
        <w:rFonts w:hint="eastAsia"/>
      </w:rPr>
    </w:lvl>
    <w:lvl w:ilvl="6">
      <w:start w:val="1"/>
      <w:numFmt w:val="decimal"/>
      <w:lvlText w:val="%2.%3.%4.%5.%6.%7."/>
      <w:lvlJc w:val="left"/>
      <w:pPr>
        <w:tabs>
          <w:tab w:val="num" w:pos="3687"/>
        </w:tabs>
        <w:ind w:left="8323" w:hanging="480"/>
      </w:pPr>
      <w:rPr>
        <w:rFonts w:hint="eastAsia"/>
      </w:rPr>
    </w:lvl>
    <w:lvl w:ilvl="7">
      <w:start w:val="1"/>
      <w:numFmt w:val="decimal"/>
      <w:lvlText w:val="%2.%3.%4.%5.%6.%7.%8、"/>
      <w:lvlJc w:val="left"/>
      <w:pPr>
        <w:tabs>
          <w:tab w:val="num" w:pos="3687"/>
        </w:tabs>
        <w:ind w:left="8803" w:hanging="480"/>
      </w:pPr>
      <w:rPr>
        <w:rFonts w:hint="eastAsia"/>
      </w:rPr>
    </w:lvl>
    <w:lvl w:ilvl="8">
      <w:start w:val="1"/>
      <w:numFmt w:val="lowerRoman"/>
      <w:lvlText w:val="%2.%3.%4.%5.%6.%7.%8.%9."/>
      <w:lvlJc w:val="right"/>
      <w:pPr>
        <w:tabs>
          <w:tab w:val="num" w:pos="3687"/>
        </w:tabs>
        <w:ind w:left="9283" w:hanging="480"/>
      </w:pPr>
      <w:rPr>
        <w:rFonts w:hint="eastAsia"/>
      </w:rPr>
    </w:lvl>
  </w:abstractNum>
  <w:abstractNum w:abstractNumId="24" w15:restartNumberingAfterBreak="0">
    <w:nsid w:val="639C1CDC"/>
    <w:multiLevelType w:val="multilevel"/>
    <w:tmpl w:val="A7062374"/>
    <w:lvl w:ilvl="0">
      <w:start w:val="1"/>
      <w:numFmt w:val="decimal"/>
      <w:suff w:val="nothing"/>
      <w:lvlText w:val="%1、"/>
      <w:lvlJc w:val="left"/>
      <w:pPr>
        <w:ind w:left="1614" w:hanging="480"/>
      </w:pPr>
      <w:rPr>
        <w:rFonts w:hint="eastAsia"/>
      </w:rPr>
    </w:lvl>
    <w:lvl w:ilvl="1">
      <w:start w:val="1"/>
      <w:numFmt w:val="decimal"/>
      <w:lvlText w:val="%2、"/>
      <w:lvlJc w:val="left"/>
      <w:pPr>
        <w:tabs>
          <w:tab w:val="num" w:pos="0"/>
        </w:tabs>
        <w:ind w:left="2236" w:hanging="480"/>
      </w:pPr>
      <w:rPr>
        <w:rFonts w:hint="eastAsia"/>
      </w:rPr>
    </w:lvl>
    <w:lvl w:ilvl="2">
      <w:start w:val="1"/>
      <w:numFmt w:val="lowerRoman"/>
      <w:lvlText w:val="%2.%3."/>
      <w:lvlJc w:val="right"/>
      <w:pPr>
        <w:tabs>
          <w:tab w:val="num" w:pos="0"/>
        </w:tabs>
        <w:ind w:left="2716" w:hanging="480"/>
      </w:pPr>
      <w:rPr>
        <w:rFonts w:hint="eastAsia"/>
      </w:rPr>
    </w:lvl>
    <w:lvl w:ilvl="3">
      <w:start w:val="1"/>
      <w:numFmt w:val="decimal"/>
      <w:lvlText w:val="%2.%3.%4."/>
      <w:lvlJc w:val="left"/>
      <w:pPr>
        <w:tabs>
          <w:tab w:val="num" w:pos="0"/>
        </w:tabs>
        <w:ind w:left="3196" w:hanging="480"/>
      </w:pPr>
      <w:rPr>
        <w:rFonts w:hint="eastAsia"/>
      </w:rPr>
    </w:lvl>
    <w:lvl w:ilvl="4">
      <w:start w:val="1"/>
      <w:numFmt w:val="decimal"/>
      <w:lvlText w:val="%2.%3.%4.%5、"/>
      <w:lvlJc w:val="left"/>
      <w:pPr>
        <w:tabs>
          <w:tab w:val="num" w:pos="0"/>
        </w:tabs>
        <w:ind w:left="3676" w:hanging="480"/>
      </w:pPr>
      <w:rPr>
        <w:rFonts w:hint="eastAsia"/>
      </w:rPr>
    </w:lvl>
    <w:lvl w:ilvl="5">
      <w:start w:val="1"/>
      <w:numFmt w:val="lowerRoman"/>
      <w:lvlText w:val="%2.%3.%4.%5.%6."/>
      <w:lvlJc w:val="right"/>
      <w:pPr>
        <w:tabs>
          <w:tab w:val="num" w:pos="0"/>
        </w:tabs>
        <w:ind w:left="4156" w:hanging="480"/>
      </w:pPr>
      <w:rPr>
        <w:rFonts w:hint="eastAsia"/>
      </w:rPr>
    </w:lvl>
    <w:lvl w:ilvl="6">
      <w:start w:val="1"/>
      <w:numFmt w:val="decimal"/>
      <w:lvlText w:val="%2.%3.%4.%5.%6.%7."/>
      <w:lvlJc w:val="left"/>
      <w:pPr>
        <w:tabs>
          <w:tab w:val="num" w:pos="0"/>
        </w:tabs>
        <w:ind w:left="4636" w:hanging="480"/>
      </w:pPr>
      <w:rPr>
        <w:rFonts w:hint="eastAsia"/>
      </w:rPr>
    </w:lvl>
    <w:lvl w:ilvl="7">
      <w:start w:val="1"/>
      <w:numFmt w:val="decimal"/>
      <w:lvlText w:val="%2.%3.%4.%5.%6.%7.%8、"/>
      <w:lvlJc w:val="left"/>
      <w:pPr>
        <w:tabs>
          <w:tab w:val="num" w:pos="0"/>
        </w:tabs>
        <w:ind w:left="5116" w:hanging="480"/>
      </w:pPr>
      <w:rPr>
        <w:rFonts w:hint="eastAsia"/>
      </w:rPr>
    </w:lvl>
    <w:lvl w:ilvl="8">
      <w:start w:val="1"/>
      <w:numFmt w:val="lowerRoman"/>
      <w:lvlText w:val="%2.%3.%4.%5.%6.%7.%8.%9."/>
      <w:lvlJc w:val="right"/>
      <w:pPr>
        <w:tabs>
          <w:tab w:val="num" w:pos="0"/>
        </w:tabs>
        <w:ind w:left="5596" w:hanging="480"/>
      </w:pPr>
      <w:rPr>
        <w:rFonts w:hint="eastAsia"/>
      </w:rPr>
    </w:lvl>
  </w:abstractNum>
  <w:abstractNum w:abstractNumId="25" w15:restartNumberingAfterBreak="0">
    <w:nsid w:val="67520515"/>
    <w:multiLevelType w:val="multilevel"/>
    <w:tmpl w:val="0B588540"/>
    <w:lvl w:ilvl="0">
      <w:start w:val="1"/>
      <w:numFmt w:val="taiwaneseCountingThousand"/>
      <w:suff w:val="nothing"/>
      <w:lvlText w:val="(%1)"/>
      <w:lvlJc w:val="left"/>
      <w:pPr>
        <w:ind w:left="4592" w:hanging="480"/>
      </w:pPr>
      <w:rPr>
        <w:rFonts w:hint="eastAsia"/>
      </w:rPr>
    </w:lvl>
    <w:lvl w:ilvl="1">
      <w:start w:val="1"/>
      <w:numFmt w:val="decimal"/>
      <w:lvlText w:val="%2、"/>
      <w:lvlJc w:val="left"/>
      <w:pPr>
        <w:tabs>
          <w:tab w:val="num" w:pos="2978"/>
        </w:tabs>
        <w:ind w:left="5214" w:hanging="480"/>
      </w:pPr>
      <w:rPr>
        <w:rFonts w:hint="eastAsia"/>
      </w:rPr>
    </w:lvl>
    <w:lvl w:ilvl="2">
      <w:start w:val="1"/>
      <w:numFmt w:val="lowerRoman"/>
      <w:lvlText w:val="%2.%3."/>
      <w:lvlJc w:val="right"/>
      <w:pPr>
        <w:tabs>
          <w:tab w:val="num" w:pos="2978"/>
        </w:tabs>
        <w:ind w:left="5694" w:hanging="480"/>
      </w:pPr>
      <w:rPr>
        <w:rFonts w:hint="eastAsia"/>
      </w:rPr>
    </w:lvl>
    <w:lvl w:ilvl="3">
      <w:start w:val="1"/>
      <w:numFmt w:val="decimal"/>
      <w:lvlText w:val="%2.%3.%4."/>
      <w:lvlJc w:val="left"/>
      <w:pPr>
        <w:tabs>
          <w:tab w:val="num" w:pos="2978"/>
        </w:tabs>
        <w:ind w:left="6174" w:hanging="480"/>
      </w:pPr>
      <w:rPr>
        <w:rFonts w:hint="eastAsia"/>
      </w:rPr>
    </w:lvl>
    <w:lvl w:ilvl="4">
      <w:start w:val="1"/>
      <w:numFmt w:val="decimal"/>
      <w:lvlText w:val="%2.%3.%4.%5、"/>
      <w:lvlJc w:val="left"/>
      <w:pPr>
        <w:tabs>
          <w:tab w:val="num" w:pos="2978"/>
        </w:tabs>
        <w:ind w:left="6654" w:hanging="480"/>
      </w:pPr>
      <w:rPr>
        <w:rFonts w:hint="eastAsia"/>
      </w:rPr>
    </w:lvl>
    <w:lvl w:ilvl="5">
      <w:start w:val="1"/>
      <w:numFmt w:val="lowerRoman"/>
      <w:lvlText w:val="%2.%3.%4.%5.%6."/>
      <w:lvlJc w:val="right"/>
      <w:pPr>
        <w:tabs>
          <w:tab w:val="num" w:pos="2978"/>
        </w:tabs>
        <w:ind w:left="7134" w:hanging="480"/>
      </w:pPr>
      <w:rPr>
        <w:rFonts w:hint="eastAsia"/>
      </w:rPr>
    </w:lvl>
    <w:lvl w:ilvl="6">
      <w:start w:val="1"/>
      <w:numFmt w:val="decimal"/>
      <w:lvlText w:val="%2.%3.%4.%5.%6.%7."/>
      <w:lvlJc w:val="left"/>
      <w:pPr>
        <w:tabs>
          <w:tab w:val="num" w:pos="2978"/>
        </w:tabs>
        <w:ind w:left="7614" w:hanging="480"/>
      </w:pPr>
      <w:rPr>
        <w:rFonts w:hint="eastAsia"/>
      </w:rPr>
    </w:lvl>
    <w:lvl w:ilvl="7">
      <w:start w:val="1"/>
      <w:numFmt w:val="decimal"/>
      <w:lvlText w:val="%2.%3.%4.%5.%6.%7.%8、"/>
      <w:lvlJc w:val="left"/>
      <w:pPr>
        <w:tabs>
          <w:tab w:val="num" w:pos="2978"/>
        </w:tabs>
        <w:ind w:left="8094" w:hanging="480"/>
      </w:pPr>
      <w:rPr>
        <w:rFonts w:hint="eastAsia"/>
      </w:rPr>
    </w:lvl>
    <w:lvl w:ilvl="8">
      <w:start w:val="1"/>
      <w:numFmt w:val="lowerRoman"/>
      <w:lvlText w:val="%2.%3.%4.%5.%6.%7.%8.%9."/>
      <w:lvlJc w:val="right"/>
      <w:pPr>
        <w:tabs>
          <w:tab w:val="num" w:pos="2978"/>
        </w:tabs>
        <w:ind w:left="8574" w:hanging="480"/>
      </w:pPr>
      <w:rPr>
        <w:rFonts w:hint="eastAsia"/>
      </w:rPr>
    </w:lvl>
  </w:abstractNum>
  <w:abstractNum w:abstractNumId="26" w15:restartNumberingAfterBreak="0">
    <w:nsid w:val="685433B4"/>
    <w:multiLevelType w:val="hybridMultilevel"/>
    <w:tmpl w:val="EBBAC0DE"/>
    <w:lvl w:ilvl="0" w:tplc="546E6F4A">
      <w:start w:val="1"/>
      <w:numFmt w:val="taiwaneseCountingThousand"/>
      <w:suff w:val="nothing"/>
      <w:lvlText w:val="%1、"/>
      <w:lvlJc w:val="left"/>
      <w:pPr>
        <w:ind w:left="480" w:hanging="480"/>
      </w:pPr>
      <w:rPr>
        <w:lang w:val="en-US"/>
      </w:rPr>
    </w:lvl>
    <w:lvl w:ilvl="1" w:tplc="04090019">
      <w:start w:val="1"/>
      <w:numFmt w:val="ideographTraditional"/>
      <w:lvlText w:val="%2、"/>
      <w:lvlJc w:val="left"/>
      <w:pPr>
        <w:ind w:left="1668" w:hanging="480"/>
      </w:pPr>
    </w:lvl>
    <w:lvl w:ilvl="2" w:tplc="0409001B">
      <w:start w:val="1"/>
      <w:numFmt w:val="lowerRoman"/>
      <w:lvlText w:val="%3."/>
      <w:lvlJc w:val="right"/>
      <w:pPr>
        <w:ind w:left="2148" w:hanging="480"/>
      </w:pPr>
    </w:lvl>
    <w:lvl w:ilvl="3" w:tplc="0409000F">
      <w:start w:val="1"/>
      <w:numFmt w:val="decimal"/>
      <w:lvlText w:val="%4."/>
      <w:lvlJc w:val="left"/>
      <w:pPr>
        <w:ind w:left="2628" w:hanging="480"/>
      </w:pPr>
    </w:lvl>
    <w:lvl w:ilvl="4" w:tplc="04090019">
      <w:start w:val="1"/>
      <w:numFmt w:val="ideographTraditional"/>
      <w:lvlText w:val="%5、"/>
      <w:lvlJc w:val="left"/>
      <w:pPr>
        <w:ind w:left="3108" w:hanging="480"/>
      </w:pPr>
    </w:lvl>
    <w:lvl w:ilvl="5" w:tplc="0409001B">
      <w:start w:val="1"/>
      <w:numFmt w:val="lowerRoman"/>
      <w:lvlText w:val="%6."/>
      <w:lvlJc w:val="right"/>
      <w:pPr>
        <w:ind w:left="3588" w:hanging="480"/>
      </w:pPr>
    </w:lvl>
    <w:lvl w:ilvl="6" w:tplc="0409000F">
      <w:start w:val="1"/>
      <w:numFmt w:val="decimal"/>
      <w:lvlText w:val="%7."/>
      <w:lvlJc w:val="left"/>
      <w:pPr>
        <w:ind w:left="4068" w:hanging="480"/>
      </w:pPr>
    </w:lvl>
    <w:lvl w:ilvl="7" w:tplc="04090019">
      <w:start w:val="1"/>
      <w:numFmt w:val="ideographTraditional"/>
      <w:lvlText w:val="%8、"/>
      <w:lvlJc w:val="left"/>
      <w:pPr>
        <w:ind w:left="4548" w:hanging="480"/>
      </w:pPr>
    </w:lvl>
    <w:lvl w:ilvl="8" w:tplc="0409001B">
      <w:start w:val="1"/>
      <w:numFmt w:val="lowerRoman"/>
      <w:lvlText w:val="%9."/>
      <w:lvlJc w:val="right"/>
      <w:pPr>
        <w:ind w:left="5028" w:hanging="480"/>
      </w:pPr>
    </w:lvl>
  </w:abstractNum>
  <w:abstractNum w:abstractNumId="27" w15:restartNumberingAfterBreak="0">
    <w:nsid w:val="70065A3D"/>
    <w:multiLevelType w:val="hybridMultilevel"/>
    <w:tmpl w:val="A1D611BE"/>
    <w:lvl w:ilvl="0" w:tplc="144CFAA6">
      <w:start w:val="1"/>
      <w:numFmt w:val="decimal"/>
      <w:lvlText w:val="%1."/>
      <w:lvlJc w:val="left"/>
      <w:pPr>
        <w:ind w:left="480" w:hanging="480"/>
      </w:pPr>
      <w:rPr>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7ED0943"/>
    <w:multiLevelType w:val="multilevel"/>
    <w:tmpl w:val="A7062374"/>
    <w:lvl w:ilvl="0">
      <w:start w:val="1"/>
      <w:numFmt w:val="decimal"/>
      <w:suff w:val="nothing"/>
      <w:lvlText w:val="%1、"/>
      <w:lvlJc w:val="left"/>
      <w:pPr>
        <w:ind w:left="5584" w:hanging="480"/>
      </w:pPr>
      <w:rPr>
        <w:rFonts w:hint="eastAsia"/>
      </w:rPr>
    </w:lvl>
    <w:lvl w:ilvl="1">
      <w:start w:val="1"/>
      <w:numFmt w:val="decimal"/>
      <w:lvlText w:val="%2、"/>
      <w:lvlJc w:val="left"/>
      <w:pPr>
        <w:tabs>
          <w:tab w:val="num" w:pos="3970"/>
        </w:tabs>
        <w:ind w:left="6206" w:hanging="480"/>
      </w:pPr>
      <w:rPr>
        <w:rFonts w:hint="eastAsia"/>
      </w:rPr>
    </w:lvl>
    <w:lvl w:ilvl="2">
      <w:start w:val="1"/>
      <w:numFmt w:val="lowerRoman"/>
      <w:lvlText w:val="%2.%3."/>
      <w:lvlJc w:val="right"/>
      <w:pPr>
        <w:tabs>
          <w:tab w:val="num" w:pos="3970"/>
        </w:tabs>
        <w:ind w:left="6686" w:hanging="480"/>
      </w:pPr>
      <w:rPr>
        <w:rFonts w:hint="eastAsia"/>
      </w:rPr>
    </w:lvl>
    <w:lvl w:ilvl="3">
      <w:start w:val="1"/>
      <w:numFmt w:val="decimal"/>
      <w:lvlText w:val="%2.%3.%4."/>
      <w:lvlJc w:val="left"/>
      <w:pPr>
        <w:tabs>
          <w:tab w:val="num" w:pos="3970"/>
        </w:tabs>
        <w:ind w:left="7166" w:hanging="480"/>
      </w:pPr>
      <w:rPr>
        <w:rFonts w:hint="eastAsia"/>
      </w:rPr>
    </w:lvl>
    <w:lvl w:ilvl="4">
      <w:start w:val="1"/>
      <w:numFmt w:val="decimal"/>
      <w:lvlText w:val="%2.%3.%4.%5、"/>
      <w:lvlJc w:val="left"/>
      <w:pPr>
        <w:tabs>
          <w:tab w:val="num" w:pos="3970"/>
        </w:tabs>
        <w:ind w:left="7646" w:hanging="480"/>
      </w:pPr>
      <w:rPr>
        <w:rFonts w:hint="eastAsia"/>
      </w:rPr>
    </w:lvl>
    <w:lvl w:ilvl="5">
      <w:start w:val="1"/>
      <w:numFmt w:val="lowerRoman"/>
      <w:lvlText w:val="%2.%3.%4.%5.%6."/>
      <w:lvlJc w:val="right"/>
      <w:pPr>
        <w:tabs>
          <w:tab w:val="num" w:pos="3970"/>
        </w:tabs>
        <w:ind w:left="8126" w:hanging="480"/>
      </w:pPr>
      <w:rPr>
        <w:rFonts w:hint="eastAsia"/>
      </w:rPr>
    </w:lvl>
    <w:lvl w:ilvl="6">
      <w:start w:val="1"/>
      <w:numFmt w:val="decimal"/>
      <w:lvlText w:val="%2.%3.%4.%5.%6.%7."/>
      <w:lvlJc w:val="left"/>
      <w:pPr>
        <w:tabs>
          <w:tab w:val="num" w:pos="3970"/>
        </w:tabs>
        <w:ind w:left="8606" w:hanging="480"/>
      </w:pPr>
      <w:rPr>
        <w:rFonts w:hint="eastAsia"/>
      </w:rPr>
    </w:lvl>
    <w:lvl w:ilvl="7">
      <w:start w:val="1"/>
      <w:numFmt w:val="decimal"/>
      <w:lvlText w:val="%2.%3.%4.%5.%6.%7.%8、"/>
      <w:lvlJc w:val="left"/>
      <w:pPr>
        <w:tabs>
          <w:tab w:val="num" w:pos="3970"/>
        </w:tabs>
        <w:ind w:left="9086" w:hanging="480"/>
      </w:pPr>
      <w:rPr>
        <w:rFonts w:hint="eastAsia"/>
      </w:rPr>
    </w:lvl>
    <w:lvl w:ilvl="8">
      <w:start w:val="1"/>
      <w:numFmt w:val="lowerRoman"/>
      <w:lvlText w:val="%2.%3.%4.%5.%6.%7.%8.%9."/>
      <w:lvlJc w:val="right"/>
      <w:pPr>
        <w:tabs>
          <w:tab w:val="num" w:pos="3970"/>
        </w:tabs>
        <w:ind w:left="9566" w:hanging="480"/>
      </w:pPr>
      <w:rPr>
        <w:rFonts w:hint="eastAsia"/>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8"/>
  </w:num>
  <w:num w:numId="13">
    <w:abstractNumId w:val="13"/>
  </w:num>
  <w:num w:numId="14">
    <w:abstractNumId w:val="27"/>
  </w:num>
  <w:num w:numId="15">
    <w:abstractNumId w:val="19"/>
  </w:num>
  <w:num w:numId="16">
    <w:abstractNumId w:val="11"/>
  </w:num>
  <w:num w:numId="17">
    <w:abstractNumId w:val="24"/>
  </w:num>
  <w:num w:numId="18">
    <w:abstractNumId w:val="23"/>
  </w:num>
  <w:num w:numId="19">
    <w:abstractNumId w:val="28"/>
  </w:num>
  <w:num w:numId="20">
    <w:abstractNumId w:val="17"/>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25"/>
  </w:num>
  <w:num w:numId="25">
    <w:abstractNumId w:val="16"/>
  </w:num>
  <w:num w:numId="26">
    <w:abstractNumId w:val="15"/>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8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86D"/>
    <w:rsid w:val="00006E1E"/>
    <w:rsid w:val="0001673C"/>
    <w:rsid w:val="0003120A"/>
    <w:rsid w:val="000446D4"/>
    <w:rsid w:val="000572E9"/>
    <w:rsid w:val="00061256"/>
    <w:rsid w:val="00064A99"/>
    <w:rsid w:val="000B38DB"/>
    <w:rsid w:val="000C1C5C"/>
    <w:rsid w:val="000D1EB2"/>
    <w:rsid w:val="000F1F25"/>
    <w:rsid w:val="00114282"/>
    <w:rsid w:val="0015746A"/>
    <w:rsid w:val="00175802"/>
    <w:rsid w:val="00193D07"/>
    <w:rsid w:val="001A0A9F"/>
    <w:rsid w:val="001A0F2D"/>
    <w:rsid w:val="001B320F"/>
    <w:rsid w:val="001C5D4C"/>
    <w:rsid w:val="001F3D45"/>
    <w:rsid w:val="002445D1"/>
    <w:rsid w:val="00244D30"/>
    <w:rsid w:val="00246BF4"/>
    <w:rsid w:val="002853D0"/>
    <w:rsid w:val="002C4EFD"/>
    <w:rsid w:val="002E07F1"/>
    <w:rsid w:val="002E5115"/>
    <w:rsid w:val="00302674"/>
    <w:rsid w:val="0031540A"/>
    <w:rsid w:val="00351966"/>
    <w:rsid w:val="00386F17"/>
    <w:rsid w:val="00387195"/>
    <w:rsid w:val="00393F40"/>
    <w:rsid w:val="003A1EB9"/>
    <w:rsid w:val="003A5D9A"/>
    <w:rsid w:val="003C100C"/>
    <w:rsid w:val="003F2656"/>
    <w:rsid w:val="00402300"/>
    <w:rsid w:val="00422483"/>
    <w:rsid w:val="004253B2"/>
    <w:rsid w:val="00425942"/>
    <w:rsid w:val="004308CF"/>
    <w:rsid w:val="004322DF"/>
    <w:rsid w:val="00475B28"/>
    <w:rsid w:val="00483359"/>
    <w:rsid w:val="004877A9"/>
    <w:rsid w:val="0049686D"/>
    <w:rsid w:val="004C4E9B"/>
    <w:rsid w:val="004D2D22"/>
    <w:rsid w:val="004E78DC"/>
    <w:rsid w:val="004F63D0"/>
    <w:rsid w:val="004F76E2"/>
    <w:rsid w:val="0050264B"/>
    <w:rsid w:val="00503D52"/>
    <w:rsid w:val="00507D9A"/>
    <w:rsid w:val="005135BA"/>
    <w:rsid w:val="00553562"/>
    <w:rsid w:val="00561C1B"/>
    <w:rsid w:val="00566A3B"/>
    <w:rsid w:val="0057145E"/>
    <w:rsid w:val="00582DCF"/>
    <w:rsid w:val="00590CB4"/>
    <w:rsid w:val="00592FFF"/>
    <w:rsid w:val="005A131E"/>
    <w:rsid w:val="005C43F7"/>
    <w:rsid w:val="005E745C"/>
    <w:rsid w:val="00601832"/>
    <w:rsid w:val="006B7717"/>
    <w:rsid w:val="006E2967"/>
    <w:rsid w:val="007006AE"/>
    <w:rsid w:val="00704132"/>
    <w:rsid w:val="00735EF3"/>
    <w:rsid w:val="007418BF"/>
    <w:rsid w:val="00757F3A"/>
    <w:rsid w:val="00775850"/>
    <w:rsid w:val="00783068"/>
    <w:rsid w:val="0079528D"/>
    <w:rsid w:val="007C2FC1"/>
    <w:rsid w:val="007E49F9"/>
    <w:rsid w:val="00802199"/>
    <w:rsid w:val="008022E2"/>
    <w:rsid w:val="00840106"/>
    <w:rsid w:val="00853A88"/>
    <w:rsid w:val="0086322A"/>
    <w:rsid w:val="008A7436"/>
    <w:rsid w:val="008D677E"/>
    <w:rsid w:val="00931343"/>
    <w:rsid w:val="009B07FC"/>
    <w:rsid w:val="009B282C"/>
    <w:rsid w:val="009B40C4"/>
    <w:rsid w:val="009D4400"/>
    <w:rsid w:val="009F3414"/>
    <w:rsid w:val="00A04B8A"/>
    <w:rsid w:val="00A6118C"/>
    <w:rsid w:val="00A66446"/>
    <w:rsid w:val="00AC3EDE"/>
    <w:rsid w:val="00AC7DFE"/>
    <w:rsid w:val="00B413BE"/>
    <w:rsid w:val="00B438F9"/>
    <w:rsid w:val="00B51BF3"/>
    <w:rsid w:val="00B52791"/>
    <w:rsid w:val="00B676A5"/>
    <w:rsid w:val="00B722BC"/>
    <w:rsid w:val="00BA777C"/>
    <w:rsid w:val="00BF3EF1"/>
    <w:rsid w:val="00C020C5"/>
    <w:rsid w:val="00C633B7"/>
    <w:rsid w:val="00CA2AFF"/>
    <w:rsid w:val="00D12E8B"/>
    <w:rsid w:val="00D516FE"/>
    <w:rsid w:val="00D929DE"/>
    <w:rsid w:val="00D93C2B"/>
    <w:rsid w:val="00D964D2"/>
    <w:rsid w:val="00DA5FCD"/>
    <w:rsid w:val="00DB1C93"/>
    <w:rsid w:val="00DC79E7"/>
    <w:rsid w:val="00DD2DF2"/>
    <w:rsid w:val="00DF1813"/>
    <w:rsid w:val="00DF2223"/>
    <w:rsid w:val="00E05CFF"/>
    <w:rsid w:val="00E5475B"/>
    <w:rsid w:val="00EB2DBC"/>
    <w:rsid w:val="00ED78FD"/>
    <w:rsid w:val="00EF5F55"/>
    <w:rsid w:val="00F05C70"/>
    <w:rsid w:val="00F5069B"/>
    <w:rsid w:val="00F53CF2"/>
    <w:rsid w:val="00F60C74"/>
    <w:rsid w:val="00F8759B"/>
    <w:rsid w:val="00FD6741"/>
    <w:rsid w:val="00FD709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B629A2A"/>
  <w15:chartTrackingRefBased/>
  <w15:docId w15:val="{3E822D74-3A27-43E9-A922-6925D4C34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suppressAutoHyphens/>
    </w:pPr>
    <w:rPr>
      <w:kern w:val="1"/>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預設段落字型1"/>
  </w:style>
  <w:style w:type="character" w:styleId="a3">
    <w:name w:val="Hyperlink"/>
    <w:rPr>
      <w:color w:val="0563C1"/>
      <w:u w:val="single"/>
    </w:rPr>
  </w:style>
  <w:style w:type="character" w:customStyle="1" w:styleId="ListLabel1">
    <w:name w:val="ListLabel 1"/>
    <w:rPr>
      <w:rFonts w:cs="DFKaiShu-SB-Estd-BF"/>
      <w:color w:val="00000A"/>
    </w:rPr>
  </w:style>
  <w:style w:type="character" w:customStyle="1" w:styleId="ListLabel2">
    <w:name w:val="ListLabel 2"/>
    <w:rPr>
      <w:rFonts w:cs="DFKaiShu-SB-Estd-BF"/>
    </w:rPr>
  </w:style>
  <w:style w:type="character" w:customStyle="1" w:styleId="ListLabel3">
    <w:name w:val="ListLabel 3"/>
    <w:rPr>
      <w:color w:val="00000A"/>
      <w:lang w:val="en-US"/>
    </w:rPr>
  </w:style>
  <w:style w:type="character" w:customStyle="1" w:styleId="ListLabel4">
    <w:name w:val="ListLabel 4"/>
    <w:rPr>
      <w:rFonts w:cs="夹发砰-WinCharSetFFFF-H"/>
    </w:rPr>
  </w:style>
  <w:style w:type="character" w:customStyle="1" w:styleId="ListLabel5">
    <w:name w:val="ListLabel 5"/>
    <w:rPr>
      <w:rFonts w:eastAsia="標楷體"/>
      <w:sz w:val="24"/>
      <w:szCs w:val="24"/>
      <w:lang w:val="en-US"/>
    </w:rPr>
  </w:style>
  <w:style w:type="character" w:customStyle="1" w:styleId="ListLabel6">
    <w:name w:val="ListLabel 6"/>
    <w:rPr>
      <w:rFonts w:eastAsia="標楷體" w:cs="Times New Roman"/>
      <w:sz w:val="26"/>
    </w:rPr>
  </w:style>
  <w:style w:type="character" w:customStyle="1" w:styleId="ListLabel7">
    <w:name w:val="ListLabel 7"/>
    <w:rPr>
      <w:rFonts w:cs="Times New Roman"/>
      <w:sz w:val="20"/>
      <w:szCs w:val="20"/>
    </w:rPr>
  </w:style>
  <w:style w:type="paragraph" w:styleId="a4">
    <w:name w:val="Title"/>
    <w:basedOn w:val="a"/>
    <w:next w:val="a5"/>
    <w:qFormat/>
    <w:pPr>
      <w:keepNext/>
      <w:spacing w:before="240" w:after="120"/>
    </w:pPr>
    <w:rPr>
      <w:rFonts w:ascii="Arial" w:hAnsi="Arial" w:cs="Mangal"/>
      <w:sz w:val="28"/>
      <w:szCs w:val="28"/>
    </w:rPr>
  </w:style>
  <w:style w:type="paragraph" w:styleId="a5">
    <w:name w:val="Body Text"/>
    <w:basedOn w:val="a"/>
    <w:pPr>
      <w:spacing w:after="120"/>
    </w:pPr>
  </w:style>
  <w:style w:type="paragraph" w:styleId="a6">
    <w:name w:val="List"/>
    <w:basedOn w:val="a5"/>
    <w:rPr>
      <w:rFonts w:cs="Mangal"/>
    </w:rPr>
  </w:style>
  <w:style w:type="paragraph" w:customStyle="1" w:styleId="a7">
    <w:name w:val="標籤"/>
    <w:basedOn w:val="a"/>
    <w:pPr>
      <w:suppressLineNumbers/>
      <w:spacing w:before="120" w:after="120"/>
    </w:pPr>
    <w:rPr>
      <w:rFonts w:cs="Mangal"/>
      <w:i/>
      <w:iCs/>
    </w:rPr>
  </w:style>
  <w:style w:type="paragraph" w:customStyle="1" w:styleId="a8">
    <w:name w:val="目錄"/>
    <w:basedOn w:val="a"/>
    <w:pPr>
      <w:suppressLineNumbers/>
    </w:pPr>
    <w:rPr>
      <w:rFonts w:cs="Mangal"/>
    </w:rPr>
  </w:style>
  <w:style w:type="paragraph" w:customStyle="1" w:styleId="Default">
    <w:name w:val="Default"/>
    <w:pPr>
      <w:widowControl w:val="0"/>
      <w:suppressAutoHyphens/>
    </w:pPr>
    <w:rPr>
      <w:rFonts w:ascii="標楷體" w:eastAsia="標楷體" w:hAnsi="標楷體" w:cs="標楷體"/>
      <w:color w:val="000000"/>
      <w:sz w:val="24"/>
      <w:szCs w:val="24"/>
      <w:lang w:eastAsia="ar-SA"/>
    </w:rPr>
  </w:style>
  <w:style w:type="paragraph" w:customStyle="1" w:styleId="Web1">
    <w:name w:val="內文 (Web)1"/>
    <w:basedOn w:val="a"/>
    <w:pPr>
      <w:widowControl/>
      <w:spacing w:before="100" w:after="100"/>
    </w:pPr>
    <w:rPr>
      <w:rFonts w:ascii="新細明體" w:hAnsi="新細明體" w:cs="新細明體"/>
    </w:rPr>
  </w:style>
  <w:style w:type="paragraph" w:customStyle="1" w:styleId="10">
    <w:name w:val="註解方塊文字1"/>
    <w:basedOn w:val="a"/>
    <w:rPr>
      <w:rFonts w:ascii="Arial" w:hAnsi="Arial"/>
      <w:sz w:val="18"/>
      <w:szCs w:val="18"/>
    </w:rPr>
  </w:style>
  <w:style w:type="paragraph" w:styleId="a9">
    <w:name w:val="header"/>
    <w:basedOn w:val="a"/>
    <w:pPr>
      <w:suppressLineNumbers/>
      <w:tabs>
        <w:tab w:val="center" w:pos="4153"/>
        <w:tab w:val="right" w:pos="8306"/>
      </w:tabs>
    </w:pPr>
    <w:rPr>
      <w:sz w:val="20"/>
      <w:szCs w:val="20"/>
    </w:rPr>
  </w:style>
  <w:style w:type="paragraph" w:styleId="aa">
    <w:name w:val="footer"/>
    <w:basedOn w:val="a"/>
    <w:link w:val="ab"/>
    <w:pPr>
      <w:suppressLineNumbers/>
      <w:tabs>
        <w:tab w:val="center" w:pos="4153"/>
        <w:tab w:val="right" w:pos="8306"/>
      </w:tabs>
    </w:pPr>
    <w:rPr>
      <w:sz w:val="20"/>
      <w:szCs w:val="20"/>
    </w:rPr>
  </w:style>
  <w:style w:type="paragraph" w:customStyle="1" w:styleId="11">
    <w:name w:val="清單段落1"/>
    <w:basedOn w:val="a"/>
    <w:pPr>
      <w:widowControl/>
      <w:spacing w:line="280" w:lineRule="exact"/>
      <w:ind w:left="480"/>
    </w:pPr>
    <w:rPr>
      <w:rFonts w:ascii="Verdana" w:hAnsi="Verdana"/>
      <w:sz w:val="16"/>
      <w:szCs w:val="20"/>
    </w:rPr>
  </w:style>
  <w:style w:type="paragraph" w:customStyle="1" w:styleId="TableParagraph">
    <w:name w:val="Table Paragraph"/>
    <w:basedOn w:val="a"/>
  </w:style>
  <w:style w:type="paragraph" w:customStyle="1" w:styleId="ac">
    <w:name w:val="表格內容"/>
    <w:basedOn w:val="a"/>
    <w:pPr>
      <w:suppressLineNumbers/>
    </w:pPr>
  </w:style>
  <w:style w:type="character" w:styleId="ad">
    <w:name w:val="FollowedHyperlink"/>
    <w:uiPriority w:val="99"/>
    <w:semiHidden/>
    <w:unhideWhenUsed/>
    <w:rsid w:val="00402300"/>
    <w:rPr>
      <w:color w:val="954F72"/>
      <w:u w:val="single"/>
    </w:rPr>
  </w:style>
  <w:style w:type="paragraph" w:customStyle="1" w:styleId="Web2">
    <w:name w:val="內文 (Web)2"/>
    <w:basedOn w:val="a"/>
    <w:rsid w:val="00E5475B"/>
    <w:pPr>
      <w:widowControl/>
      <w:spacing w:before="100" w:after="100"/>
    </w:pPr>
    <w:rPr>
      <w:rFonts w:ascii="新細明體" w:hAnsi="新細明體" w:cs="新細明體"/>
    </w:rPr>
  </w:style>
  <w:style w:type="paragraph" w:styleId="ae">
    <w:name w:val="List Paragraph"/>
    <w:basedOn w:val="a"/>
    <w:uiPriority w:val="34"/>
    <w:qFormat/>
    <w:rsid w:val="003F2656"/>
    <w:pPr>
      <w:ind w:leftChars="200" w:left="480"/>
    </w:pPr>
    <w:rPr>
      <w:kern w:val="0"/>
    </w:rPr>
  </w:style>
  <w:style w:type="character" w:customStyle="1" w:styleId="ab">
    <w:name w:val="頁尾 字元"/>
    <w:basedOn w:val="a0"/>
    <w:link w:val="aa"/>
    <w:rsid w:val="003F2656"/>
    <w:rPr>
      <w:kern w:val="1"/>
      <w:lang w:eastAsia="ar-SA"/>
    </w:rPr>
  </w:style>
  <w:style w:type="paragraph" w:customStyle="1" w:styleId="af">
    <w:name w:val="表格內文字"/>
    <w:basedOn w:val="a"/>
    <w:link w:val="af0"/>
    <w:qFormat/>
    <w:rsid w:val="004E78DC"/>
    <w:pPr>
      <w:suppressAutoHyphens w:val="0"/>
      <w:snapToGrid w:val="0"/>
      <w:spacing w:line="400" w:lineRule="exact"/>
      <w:ind w:leftChars="50" w:left="120" w:rightChars="50" w:right="120" w:firstLineChars="200" w:firstLine="480"/>
      <w:jc w:val="both"/>
    </w:pPr>
    <w:rPr>
      <w:rFonts w:eastAsia="標楷體"/>
      <w:lang w:eastAsia="zh-TW"/>
    </w:rPr>
  </w:style>
  <w:style w:type="character" w:customStyle="1" w:styleId="af0">
    <w:name w:val="表格內文字 字元"/>
    <w:basedOn w:val="a0"/>
    <w:link w:val="af"/>
    <w:rsid w:val="004E78DC"/>
    <w:rPr>
      <w:rFonts w:eastAsia="標楷體"/>
      <w:ker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522853">
      <w:bodyDiv w:val="1"/>
      <w:marLeft w:val="0"/>
      <w:marRight w:val="0"/>
      <w:marTop w:val="0"/>
      <w:marBottom w:val="0"/>
      <w:divBdr>
        <w:top w:val="none" w:sz="0" w:space="0" w:color="auto"/>
        <w:left w:val="none" w:sz="0" w:space="0" w:color="auto"/>
        <w:bottom w:val="none" w:sz="0" w:space="0" w:color="auto"/>
        <w:right w:val="none" w:sz="0" w:space="0" w:color="auto"/>
      </w:divBdr>
    </w:div>
    <w:div w:id="477460330">
      <w:bodyDiv w:val="1"/>
      <w:marLeft w:val="0"/>
      <w:marRight w:val="0"/>
      <w:marTop w:val="0"/>
      <w:marBottom w:val="0"/>
      <w:divBdr>
        <w:top w:val="none" w:sz="0" w:space="0" w:color="auto"/>
        <w:left w:val="none" w:sz="0" w:space="0" w:color="auto"/>
        <w:bottom w:val="none" w:sz="0" w:space="0" w:color="auto"/>
        <w:right w:val="none" w:sz="0" w:space="0" w:color="auto"/>
      </w:divBdr>
    </w:div>
    <w:div w:id="714700945">
      <w:bodyDiv w:val="1"/>
      <w:marLeft w:val="0"/>
      <w:marRight w:val="0"/>
      <w:marTop w:val="0"/>
      <w:marBottom w:val="0"/>
      <w:divBdr>
        <w:top w:val="none" w:sz="0" w:space="0" w:color="auto"/>
        <w:left w:val="none" w:sz="0" w:space="0" w:color="auto"/>
        <w:bottom w:val="none" w:sz="0" w:space="0" w:color="auto"/>
        <w:right w:val="none" w:sz="0" w:space="0" w:color="auto"/>
      </w:divBdr>
    </w:div>
    <w:div w:id="990445959">
      <w:bodyDiv w:val="1"/>
      <w:marLeft w:val="0"/>
      <w:marRight w:val="0"/>
      <w:marTop w:val="0"/>
      <w:marBottom w:val="0"/>
      <w:divBdr>
        <w:top w:val="none" w:sz="0" w:space="0" w:color="auto"/>
        <w:left w:val="none" w:sz="0" w:space="0" w:color="auto"/>
        <w:bottom w:val="none" w:sz="0" w:space="0" w:color="auto"/>
        <w:right w:val="none" w:sz="0" w:space="0" w:color="auto"/>
      </w:divBdr>
    </w:div>
    <w:div w:id="1663505485">
      <w:bodyDiv w:val="1"/>
      <w:marLeft w:val="0"/>
      <w:marRight w:val="0"/>
      <w:marTop w:val="0"/>
      <w:marBottom w:val="0"/>
      <w:divBdr>
        <w:top w:val="none" w:sz="0" w:space="0" w:color="auto"/>
        <w:left w:val="none" w:sz="0" w:space="0" w:color="auto"/>
        <w:bottom w:val="none" w:sz="0" w:space="0" w:color="auto"/>
        <w:right w:val="none" w:sz="0" w:space="0" w:color="auto"/>
      </w:divBdr>
    </w:div>
    <w:div w:id="1673413355">
      <w:bodyDiv w:val="1"/>
      <w:marLeft w:val="0"/>
      <w:marRight w:val="0"/>
      <w:marTop w:val="0"/>
      <w:marBottom w:val="0"/>
      <w:divBdr>
        <w:top w:val="none" w:sz="0" w:space="0" w:color="auto"/>
        <w:left w:val="none" w:sz="0" w:space="0" w:color="auto"/>
        <w:bottom w:val="none" w:sz="0" w:space="0" w:color="auto"/>
        <w:right w:val="none" w:sz="0" w:space="0" w:color="auto"/>
      </w:divBdr>
    </w:div>
    <w:div w:id="1695687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87AFA9-4786-4162-ABC7-D974C0825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3697</TotalTime>
  <Pages>7</Pages>
  <Words>605</Words>
  <Characters>3455</Characters>
  <Application>Microsoft Office Word</Application>
  <DocSecurity>0</DocSecurity>
  <Lines>28</Lines>
  <Paragraphs>8</Paragraphs>
  <ScaleCrop>false</ScaleCrop>
  <Company/>
  <LinksUpToDate>false</LinksUpToDate>
  <CharactersWithSpaces>4052</CharactersWithSpaces>
  <SharedDoc>false</SharedDoc>
  <HLinks>
    <vt:vector size="6" baseType="variant">
      <vt:variant>
        <vt:i4>7143521</vt:i4>
      </vt:variant>
      <vt:variant>
        <vt:i4>0</vt:i4>
      </vt:variant>
      <vt:variant>
        <vt:i4>0</vt:i4>
      </vt:variant>
      <vt:variant>
        <vt:i4>5</vt:i4>
      </vt:variant>
      <vt:variant>
        <vt:lpwstr>https://reurl.cc/Mk2My3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Jimmy PENG</cp:lastModifiedBy>
  <cp:revision>32</cp:revision>
  <cp:lastPrinted>2017-01-11T00:20:00Z</cp:lastPrinted>
  <dcterms:created xsi:type="dcterms:W3CDTF">2022-01-06T07:48:00Z</dcterms:created>
  <dcterms:modified xsi:type="dcterms:W3CDTF">2023-06-19T01:29:00Z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CYU</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