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B320F" w:rsidRPr="004877A9" w:rsidRDefault="001B320F" w:rsidP="004877A9">
      <w:pPr>
        <w:pStyle w:val="a5"/>
        <w:tabs>
          <w:tab w:val="left" w:pos="1498"/>
          <w:tab w:val="left" w:pos="2338"/>
          <w:tab w:val="left" w:pos="3179"/>
          <w:tab w:val="left" w:pos="5001"/>
          <w:tab w:val="left" w:pos="6821"/>
          <w:tab w:val="left" w:pos="8643"/>
        </w:tabs>
        <w:kinsoku w:val="0"/>
        <w:overflowPunct w:val="0"/>
        <w:spacing w:before="189"/>
        <w:rPr>
          <w:rFonts w:eastAsia="標楷體"/>
        </w:rPr>
      </w:pPr>
      <w:r w:rsidRPr="004C701E">
        <w:rPr>
          <w:rFonts w:eastAsia="標楷體" w:hint="eastAsia"/>
        </w:rPr>
        <w:t>表格</w:t>
      </w:r>
      <w:r w:rsidRPr="004C701E">
        <w:rPr>
          <w:rFonts w:eastAsia="標楷體"/>
        </w:rPr>
        <w:t>2-</w:t>
      </w:r>
      <w:r w:rsidRPr="004C701E">
        <w:rPr>
          <w:rFonts w:eastAsia="標楷體" w:hint="eastAsia"/>
        </w:rPr>
        <w:t>4</w:t>
      </w:r>
    </w:p>
    <w:p w:rsidR="001B320F" w:rsidRPr="004C701E" w:rsidRDefault="001B320F" w:rsidP="001B320F">
      <w:pPr>
        <w:suppressAutoHyphens w:val="0"/>
        <w:snapToGrid w:val="0"/>
        <w:jc w:val="center"/>
        <w:rPr>
          <w:rFonts w:eastAsia="標楷體"/>
          <w:b/>
          <w:bCs/>
          <w:kern w:val="2"/>
          <w:sz w:val="40"/>
          <w:szCs w:val="40"/>
          <w:lang w:eastAsia="zh-TW"/>
        </w:rPr>
      </w:pPr>
      <w:r w:rsidRPr="004C701E">
        <w:rPr>
          <w:rFonts w:eastAsia="標楷體" w:hint="eastAsia"/>
          <w:b/>
          <w:bCs/>
          <w:kern w:val="2"/>
          <w:sz w:val="40"/>
          <w:szCs w:val="40"/>
          <w:lang w:eastAsia="zh-TW"/>
        </w:rPr>
        <w:t>健行</w:t>
      </w:r>
      <w:r w:rsidRPr="004C701E">
        <w:rPr>
          <w:rFonts w:eastAsia="標楷體"/>
          <w:b/>
          <w:bCs/>
          <w:kern w:val="2"/>
          <w:sz w:val="40"/>
          <w:szCs w:val="40"/>
          <w:lang w:eastAsia="zh-TW"/>
        </w:rPr>
        <w:t>科技大學教學創新成果報告</w:t>
      </w:r>
    </w:p>
    <w:tbl>
      <w:tblPr>
        <w:tblW w:w="9214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013"/>
        <w:gridCol w:w="2594"/>
        <w:gridCol w:w="2055"/>
        <w:gridCol w:w="2552"/>
      </w:tblGrid>
      <w:tr w:rsidR="001B320F" w:rsidRPr="004C701E" w:rsidTr="000B38DB">
        <w:trPr>
          <w:trHeight w:val="454"/>
          <w:jc w:val="center"/>
        </w:trPr>
        <w:tc>
          <w:tcPr>
            <w:tcW w:w="9214" w:type="dxa"/>
            <w:gridSpan w:val="4"/>
            <w:shd w:val="clear" w:color="auto" w:fill="BFBFBF"/>
            <w:vAlign w:val="center"/>
          </w:tcPr>
          <w:p w:rsidR="001B320F" w:rsidRPr="004C701E" w:rsidRDefault="001B320F" w:rsidP="000B38DB">
            <w:pPr>
              <w:suppressAutoHyphens w:val="0"/>
              <w:snapToGrid w:val="0"/>
              <w:jc w:val="center"/>
              <w:rPr>
                <w:rFonts w:eastAsia="標楷體"/>
                <w:b/>
                <w:kern w:val="2"/>
                <w:lang w:eastAsia="zh-TW"/>
              </w:rPr>
            </w:pPr>
            <w:r w:rsidRPr="004C701E">
              <w:rPr>
                <w:rFonts w:eastAsia="標楷體"/>
                <w:b/>
                <w:kern w:val="2"/>
                <w:lang w:eastAsia="zh-TW"/>
              </w:rPr>
              <w:t>教師基本資料</w:t>
            </w:r>
          </w:p>
        </w:tc>
      </w:tr>
      <w:tr w:rsidR="009959A9" w:rsidRPr="004C701E" w:rsidTr="000B38DB">
        <w:trPr>
          <w:trHeight w:val="454"/>
          <w:jc w:val="center"/>
        </w:trPr>
        <w:tc>
          <w:tcPr>
            <w:tcW w:w="2013" w:type="dxa"/>
            <w:vAlign w:val="center"/>
          </w:tcPr>
          <w:p w:rsidR="001B320F" w:rsidRPr="004C701E" w:rsidRDefault="001B320F" w:rsidP="000B38DB">
            <w:pPr>
              <w:suppressAutoHyphens w:val="0"/>
              <w:snapToGrid w:val="0"/>
              <w:jc w:val="center"/>
              <w:rPr>
                <w:rFonts w:eastAsia="標楷體"/>
                <w:kern w:val="2"/>
                <w:lang w:eastAsia="zh-TW"/>
              </w:rPr>
            </w:pPr>
            <w:r w:rsidRPr="004C701E">
              <w:rPr>
                <w:rFonts w:eastAsia="標楷體" w:hint="eastAsia"/>
                <w:kern w:val="2"/>
                <w:lang w:eastAsia="zh-TW"/>
              </w:rPr>
              <w:t>單位</w:t>
            </w:r>
          </w:p>
        </w:tc>
        <w:tc>
          <w:tcPr>
            <w:tcW w:w="2594" w:type="dxa"/>
            <w:vAlign w:val="center"/>
          </w:tcPr>
          <w:p w:rsidR="001B320F" w:rsidRPr="004C701E" w:rsidRDefault="002908A1" w:rsidP="000B38DB">
            <w:pPr>
              <w:suppressAutoHyphens w:val="0"/>
              <w:snapToGrid w:val="0"/>
              <w:jc w:val="center"/>
              <w:rPr>
                <w:rFonts w:eastAsia="標楷體"/>
                <w:kern w:val="2"/>
                <w:lang w:eastAsia="zh-TW"/>
              </w:rPr>
            </w:pPr>
            <w:r>
              <w:rPr>
                <w:rFonts w:eastAsia="標楷體" w:hint="eastAsia"/>
                <w:kern w:val="2"/>
                <w:lang w:eastAsia="zh-TW"/>
              </w:rPr>
              <w:t>資工系</w:t>
            </w:r>
          </w:p>
        </w:tc>
        <w:tc>
          <w:tcPr>
            <w:tcW w:w="2055" w:type="dxa"/>
            <w:vAlign w:val="center"/>
          </w:tcPr>
          <w:p w:rsidR="001B320F" w:rsidRPr="004C701E" w:rsidRDefault="001B320F" w:rsidP="000B38DB">
            <w:pPr>
              <w:suppressAutoHyphens w:val="0"/>
              <w:snapToGrid w:val="0"/>
              <w:jc w:val="center"/>
              <w:rPr>
                <w:rFonts w:eastAsia="標楷體"/>
                <w:kern w:val="2"/>
                <w:lang w:eastAsia="zh-TW"/>
              </w:rPr>
            </w:pPr>
            <w:r w:rsidRPr="004C701E">
              <w:rPr>
                <w:rFonts w:eastAsia="標楷體"/>
                <w:kern w:val="2"/>
                <w:lang w:eastAsia="zh-TW"/>
              </w:rPr>
              <w:t>授課教師</w:t>
            </w:r>
          </w:p>
        </w:tc>
        <w:tc>
          <w:tcPr>
            <w:tcW w:w="2552" w:type="dxa"/>
            <w:vAlign w:val="center"/>
          </w:tcPr>
          <w:p w:rsidR="001B320F" w:rsidRPr="004C701E" w:rsidRDefault="00CF4C6F" w:rsidP="000B38DB">
            <w:pPr>
              <w:suppressAutoHyphens w:val="0"/>
              <w:snapToGrid w:val="0"/>
              <w:rPr>
                <w:rFonts w:eastAsia="標楷體"/>
                <w:kern w:val="2"/>
                <w:lang w:eastAsia="zh-TW"/>
              </w:rPr>
            </w:pPr>
            <w:r>
              <w:rPr>
                <w:rFonts w:eastAsia="標楷體" w:hint="eastAsia"/>
                <w:kern w:val="2"/>
                <w:lang w:eastAsia="zh-TW"/>
              </w:rPr>
              <w:t>吳匡時</w:t>
            </w:r>
          </w:p>
        </w:tc>
      </w:tr>
      <w:tr w:rsidR="009959A9" w:rsidRPr="004C701E" w:rsidTr="000B38DB">
        <w:trPr>
          <w:trHeight w:val="454"/>
          <w:jc w:val="center"/>
        </w:trPr>
        <w:tc>
          <w:tcPr>
            <w:tcW w:w="2013" w:type="dxa"/>
            <w:vAlign w:val="center"/>
          </w:tcPr>
          <w:p w:rsidR="001B320F" w:rsidRPr="004C701E" w:rsidRDefault="001B320F" w:rsidP="000B38DB">
            <w:pPr>
              <w:suppressAutoHyphens w:val="0"/>
              <w:snapToGrid w:val="0"/>
              <w:jc w:val="center"/>
              <w:rPr>
                <w:rFonts w:eastAsia="標楷體"/>
                <w:kern w:val="2"/>
                <w:lang w:eastAsia="zh-TW"/>
              </w:rPr>
            </w:pPr>
            <w:r w:rsidRPr="004C701E">
              <w:rPr>
                <w:rFonts w:eastAsia="標楷體" w:hint="eastAsia"/>
                <w:kern w:val="2"/>
                <w:lang w:eastAsia="zh-TW"/>
              </w:rPr>
              <w:t>聯絡</w:t>
            </w:r>
            <w:r w:rsidRPr="004C701E">
              <w:rPr>
                <w:rFonts w:eastAsia="標楷體"/>
                <w:kern w:val="2"/>
                <w:lang w:eastAsia="zh-TW"/>
              </w:rPr>
              <w:t>電話</w:t>
            </w:r>
          </w:p>
        </w:tc>
        <w:tc>
          <w:tcPr>
            <w:tcW w:w="2594" w:type="dxa"/>
            <w:vAlign w:val="center"/>
          </w:tcPr>
          <w:p w:rsidR="001B320F" w:rsidRPr="004C701E" w:rsidRDefault="00CF4C6F" w:rsidP="000B38DB">
            <w:pPr>
              <w:suppressAutoHyphens w:val="0"/>
              <w:snapToGrid w:val="0"/>
              <w:jc w:val="center"/>
              <w:rPr>
                <w:rFonts w:eastAsia="標楷體"/>
                <w:kern w:val="2"/>
                <w:lang w:eastAsia="zh-TW"/>
              </w:rPr>
            </w:pPr>
            <w:r>
              <w:rPr>
                <w:rFonts w:eastAsia="標楷體" w:hint="eastAsia"/>
                <w:kern w:val="2"/>
                <w:lang w:eastAsia="zh-TW"/>
              </w:rPr>
              <w:t>0</w:t>
            </w:r>
            <w:r>
              <w:rPr>
                <w:rFonts w:eastAsia="標楷體"/>
                <w:kern w:val="2"/>
                <w:lang w:eastAsia="zh-TW"/>
              </w:rPr>
              <w:t>952572385</w:t>
            </w:r>
          </w:p>
        </w:tc>
        <w:tc>
          <w:tcPr>
            <w:tcW w:w="2055" w:type="dxa"/>
            <w:vAlign w:val="center"/>
          </w:tcPr>
          <w:p w:rsidR="001B320F" w:rsidRPr="004C701E" w:rsidRDefault="001B320F" w:rsidP="000B38DB">
            <w:pPr>
              <w:suppressAutoHyphens w:val="0"/>
              <w:snapToGrid w:val="0"/>
              <w:jc w:val="center"/>
              <w:rPr>
                <w:rFonts w:eastAsia="標楷體"/>
                <w:kern w:val="2"/>
                <w:lang w:eastAsia="zh-TW"/>
              </w:rPr>
            </w:pPr>
            <w:r w:rsidRPr="004C701E">
              <w:rPr>
                <w:rFonts w:eastAsia="標楷體"/>
                <w:kern w:val="2"/>
                <w:lang w:eastAsia="zh-TW"/>
              </w:rPr>
              <w:t>E-mail</w:t>
            </w:r>
          </w:p>
        </w:tc>
        <w:tc>
          <w:tcPr>
            <w:tcW w:w="2552" w:type="dxa"/>
            <w:vAlign w:val="center"/>
          </w:tcPr>
          <w:p w:rsidR="001B320F" w:rsidRPr="004C701E" w:rsidRDefault="00AC5ECD" w:rsidP="000B38DB">
            <w:pPr>
              <w:suppressAutoHyphens w:val="0"/>
              <w:snapToGrid w:val="0"/>
              <w:rPr>
                <w:rFonts w:eastAsia="標楷體"/>
                <w:kern w:val="2"/>
                <w:lang w:eastAsia="zh-TW"/>
              </w:rPr>
            </w:pPr>
            <w:r>
              <w:rPr>
                <w:rFonts w:eastAsia="標楷體" w:hint="eastAsia"/>
                <w:kern w:val="2"/>
                <w:lang w:eastAsia="zh-TW"/>
              </w:rPr>
              <w:t>k</w:t>
            </w:r>
            <w:r>
              <w:rPr>
                <w:rFonts w:eastAsia="標楷體"/>
                <w:kern w:val="2"/>
                <w:lang w:eastAsia="zh-TW"/>
              </w:rPr>
              <w:t>eithwu@uch.edu.tw</w:t>
            </w:r>
          </w:p>
        </w:tc>
      </w:tr>
      <w:tr w:rsidR="001B320F" w:rsidRPr="004C701E" w:rsidTr="000B38DB">
        <w:trPr>
          <w:trHeight w:val="454"/>
          <w:jc w:val="center"/>
        </w:trPr>
        <w:tc>
          <w:tcPr>
            <w:tcW w:w="9214" w:type="dxa"/>
            <w:gridSpan w:val="4"/>
            <w:shd w:val="clear" w:color="auto" w:fill="BFBFBF"/>
            <w:vAlign w:val="center"/>
          </w:tcPr>
          <w:p w:rsidR="001B320F" w:rsidRPr="004C701E" w:rsidRDefault="001B320F" w:rsidP="000B38DB">
            <w:pPr>
              <w:suppressAutoHyphens w:val="0"/>
              <w:snapToGrid w:val="0"/>
              <w:jc w:val="center"/>
              <w:rPr>
                <w:rFonts w:eastAsia="標楷體"/>
                <w:b/>
                <w:kern w:val="2"/>
                <w:lang w:eastAsia="zh-TW"/>
              </w:rPr>
            </w:pPr>
            <w:r w:rsidRPr="004C701E">
              <w:rPr>
                <w:rFonts w:eastAsia="標楷體"/>
                <w:b/>
                <w:kern w:val="2"/>
                <w:lang w:eastAsia="zh-TW"/>
              </w:rPr>
              <w:t>課程基本資料</w:t>
            </w:r>
          </w:p>
        </w:tc>
      </w:tr>
      <w:tr w:rsidR="009959A9" w:rsidRPr="004C701E" w:rsidTr="000B38DB">
        <w:trPr>
          <w:trHeight w:val="454"/>
          <w:jc w:val="center"/>
        </w:trPr>
        <w:tc>
          <w:tcPr>
            <w:tcW w:w="2013" w:type="dxa"/>
            <w:vAlign w:val="center"/>
          </w:tcPr>
          <w:p w:rsidR="001B320F" w:rsidRPr="004C701E" w:rsidRDefault="001B320F" w:rsidP="000B38DB">
            <w:pPr>
              <w:suppressAutoHyphens w:val="0"/>
              <w:snapToGrid w:val="0"/>
              <w:jc w:val="center"/>
              <w:rPr>
                <w:rFonts w:eastAsia="標楷體"/>
                <w:kern w:val="2"/>
                <w:lang w:eastAsia="zh-TW"/>
              </w:rPr>
            </w:pPr>
            <w:r w:rsidRPr="004C701E">
              <w:rPr>
                <w:rFonts w:eastAsia="標楷體"/>
                <w:kern w:val="2"/>
                <w:lang w:eastAsia="zh-TW"/>
              </w:rPr>
              <w:t>課程名稱</w:t>
            </w:r>
          </w:p>
        </w:tc>
        <w:tc>
          <w:tcPr>
            <w:tcW w:w="2594" w:type="dxa"/>
            <w:vAlign w:val="center"/>
          </w:tcPr>
          <w:p w:rsidR="001B320F" w:rsidRPr="004C701E" w:rsidRDefault="00AC5ECD" w:rsidP="000B38DB">
            <w:pPr>
              <w:suppressAutoHyphens w:val="0"/>
              <w:snapToGrid w:val="0"/>
              <w:jc w:val="center"/>
              <w:rPr>
                <w:rFonts w:eastAsia="標楷體"/>
                <w:kern w:val="2"/>
                <w:lang w:eastAsia="zh-TW"/>
              </w:rPr>
            </w:pPr>
            <w:r w:rsidRPr="00AC5ECD">
              <w:rPr>
                <w:rFonts w:eastAsia="標楷體" w:hint="eastAsia"/>
                <w:kern w:val="2"/>
                <w:lang w:eastAsia="zh-TW"/>
              </w:rPr>
              <w:t>程式設計與應用</w:t>
            </w:r>
            <w:r w:rsidRPr="00AC5ECD">
              <w:rPr>
                <w:rFonts w:eastAsia="標楷體" w:hint="eastAsia"/>
                <w:kern w:val="2"/>
                <w:lang w:eastAsia="zh-TW"/>
              </w:rPr>
              <w:t>(</w:t>
            </w:r>
            <w:r w:rsidRPr="00AC5ECD">
              <w:rPr>
                <w:rFonts w:eastAsia="標楷體" w:hint="eastAsia"/>
                <w:kern w:val="2"/>
                <w:lang w:eastAsia="zh-TW"/>
              </w:rPr>
              <w:t>一</w:t>
            </w:r>
            <w:r w:rsidRPr="00AC5ECD">
              <w:rPr>
                <w:rFonts w:eastAsia="標楷體" w:hint="eastAsia"/>
                <w:kern w:val="2"/>
                <w:lang w:eastAsia="zh-TW"/>
              </w:rPr>
              <w:t>)</w:t>
            </w:r>
          </w:p>
        </w:tc>
        <w:tc>
          <w:tcPr>
            <w:tcW w:w="2055" w:type="dxa"/>
            <w:vAlign w:val="center"/>
          </w:tcPr>
          <w:p w:rsidR="001B320F" w:rsidRPr="004C701E" w:rsidRDefault="001B320F" w:rsidP="000B38DB">
            <w:pPr>
              <w:suppressAutoHyphens w:val="0"/>
              <w:snapToGrid w:val="0"/>
              <w:jc w:val="center"/>
              <w:rPr>
                <w:rFonts w:eastAsia="標楷體"/>
                <w:kern w:val="2"/>
                <w:lang w:eastAsia="zh-TW"/>
              </w:rPr>
            </w:pPr>
            <w:r w:rsidRPr="004C701E">
              <w:rPr>
                <w:rFonts w:eastAsia="標楷體"/>
                <w:kern w:val="2"/>
                <w:lang w:eastAsia="zh-TW"/>
              </w:rPr>
              <w:t>課號</w:t>
            </w:r>
          </w:p>
        </w:tc>
        <w:tc>
          <w:tcPr>
            <w:tcW w:w="2552" w:type="dxa"/>
            <w:vAlign w:val="center"/>
          </w:tcPr>
          <w:p w:rsidR="001B320F" w:rsidRPr="004C701E" w:rsidRDefault="00AC5ECD" w:rsidP="000B38DB">
            <w:pPr>
              <w:suppressAutoHyphens w:val="0"/>
              <w:snapToGrid w:val="0"/>
              <w:rPr>
                <w:rFonts w:eastAsia="標楷體"/>
                <w:kern w:val="2"/>
                <w:lang w:eastAsia="zh-TW"/>
              </w:rPr>
            </w:pPr>
            <w:r w:rsidRPr="00AC5ECD">
              <w:rPr>
                <w:rFonts w:eastAsia="標楷體" w:hint="eastAsia"/>
                <w:kern w:val="2"/>
                <w:lang w:eastAsia="zh-TW"/>
              </w:rPr>
              <w:t>CS0393</w:t>
            </w:r>
          </w:p>
        </w:tc>
      </w:tr>
      <w:tr w:rsidR="009959A9" w:rsidRPr="004C701E" w:rsidTr="000B38DB">
        <w:trPr>
          <w:trHeight w:val="454"/>
          <w:jc w:val="center"/>
        </w:trPr>
        <w:tc>
          <w:tcPr>
            <w:tcW w:w="2013" w:type="dxa"/>
            <w:vAlign w:val="center"/>
          </w:tcPr>
          <w:p w:rsidR="001B320F" w:rsidRPr="004C701E" w:rsidRDefault="001B320F" w:rsidP="000B38DB">
            <w:pPr>
              <w:suppressAutoHyphens w:val="0"/>
              <w:snapToGrid w:val="0"/>
              <w:jc w:val="center"/>
              <w:rPr>
                <w:rFonts w:eastAsia="標楷體"/>
                <w:kern w:val="2"/>
                <w:lang w:eastAsia="zh-TW"/>
              </w:rPr>
            </w:pPr>
            <w:r w:rsidRPr="004C701E">
              <w:rPr>
                <w:rFonts w:eastAsia="標楷體"/>
                <w:kern w:val="2"/>
                <w:lang w:eastAsia="zh-TW"/>
              </w:rPr>
              <w:t>授課學期</w:t>
            </w:r>
          </w:p>
        </w:tc>
        <w:tc>
          <w:tcPr>
            <w:tcW w:w="2594" w:type="dxa"/>
            <w:vAlign w:val="center"/>
          </w:tcPr>
          <w:p w:rsidR="001B320F" w:rsidRPr="004C701E" w:rsidRDefault="00AC5ECD" w:rsidP="000B38DB">
            <w:pPr>
              <w:suppressAutoHyphens w:val="0"/>
              <w:snapToGrid w:val="0"/>
              <w:jc w:val="center"/>
              <w:rPr>
                <w:rFonts w:eastAsia="標楷體"/>
                <w:kern w:val="2"/>
                <w:lang w:eastAsia="zh-TW"/>
              </w:rPr>
            </w:pPr>
            <w:r>
              <w:rPr>
                <w:rFonts w:eastAsia="標楷體" w:hint="eastAsia"/>
                <w:kern w:val="2"/>
                <w:lang w:eastAsia="zh-TW"/>
              </w:rPr>
              <w:t>1102</w:t>
            </w:r>
          </w:p>
        </w:tc>
        <w:tc>
          <w:tcPr>
            <w:tcW w:w="2055" w:type="dxa"/>
            <w:vAlign w:val="center"/>
          </w:tcPr>
          <w:p w:rsidR="001B320F" w:rsidRPr="004C701E" w:rsidRDefault="001B320F" w:rsidP="000B38DB">
            <w:pPr>
              <w:suppressAutoHyphens w:val="0"/>
              <w:snapToGrid w:val="0"/>
              <w:jc w:val="center"/>
              <w:rPr>
                <w:rFonts w:eastAsia="標楷體"/>
                <w:kern w:val="2"/>
                <w:lang w:eastAsia="zh-TW"/>
              </w:rPr>
            </w:pPr>
            <w:r w:rsidRPr="004C701E">
              <w:rPr>
                <w:rFonts w:eastAsia="標楷體"/>
                <w:kern w:val="2"/>
                <w:lang w:eastAsia="zh-TW"/>
              </w:rPr>
              <w:t>授課班級</w:t>
            </w:r>
          </w:p>
        </w:tc>
        <w:tc>
          <w:tcPr>
            <w:tcW w:w="2552" w:type="dxa"/>
            <w:vAlign w:val="center"/>
          </w:tcPr>
          <w:p w:rsidR="001B320F" w:rsidRPr="004C701E" w:rsidRDefault="00AC5ECD" w:rsidP="000B38DB">
            <w:pPr>
              <w:suppressAutoHyphens w:val="0"/>
              <w:snapToGrid w:val="0"/>
              <w:rPr>
                <w:rFonts w:eastAsia="標楷體"/>
                <w:kern w:val="2"/>
                <w:lang w:eastAsia="zh-TW"/>
              </w:rPr>
            </w:pPr>
            <w:r>
              <w:rPr>
                <w:rFonts w:eastAsia="標楷體" w:hint="eastAsia"/>
                <w:kern w:val="2"/>
                <w:lang w:eastAsia="zh-TW"/>
              </w:rPr>
              <w:t>資工一丙</w:t>
            </w:r>
          </w:p>
        </w:tc>
      </w:tr>
      <w:tr w:rsidR="009959A9" w:rsidRPr="004C701E" w:rsidTr="000B38DB">
        <w:trPr>
          <w:trHeight w:val="454"/>
          <w:jc w:val="center"/>
        </w:trPr>
        <w:tc>
          <w:tcPr>
            <w:tcW w:w="2013" w:type="dxa"/>
            <w:tcBorders>
              <w:bottom w:val="single" w:sz="12" w:space="0" w:color="auto"/>
            </w:tcBorders>
            <w:vAlign w:val="center"/>
          </w:tcPr>
          <w:p w:rsidR="001B320F" w:rsidRPr="004C701E" w:rsidRDefault="001B320F" w:rsidP="000B38DB">
            <w:pPr>
              <w:suppressAutoHyphens w:val="0"/>
              <w:snapToGrid w:val="0"/>
              <w:jc w:val="center"/>
              <w:rPr>
                <w:rFonts w:eastAsia="標楷體"/>
                <w:kern w:val="2"/>
                <w:lang w:eastAsia="zh-TW"/>
              </w:rPr>
            </w:pPr>
            <w:r w:rsidRPr="004C701E">
              <w:rPr>
                <w:rFonts w:eastAsia="標楷體"/>
                <w:kern w:val="2"/>
                <w:lang w:eastAsia="zh-TW"/>
              </w:rPr>
              <w:t>授課人數</w:t>
            </w:r>
          </w:p>
        </w:tc>
        <w:tc>
          <w:tcPr>
            <w:tcW w:w="2594" w:type="dxa"/>
            <w:tcBorders>
              <w:bottom w:val="single" w:sz="12" w:space="0" w:color="auto"/>
            </w:tcBorders>
            <w:vAlign w:val="center"/>
          </w:tcPr>
          <w:p w:rsidR="001B320F" w:rsidRPr="004C701E" w:rsidRDefault="00AC5ECD" w:rsidP="000B38DB">
            <w:pPr>
              <w:suppressAutoHyphens w:val="0"/>
              <w:snapToGrid w:val="0"/>
              <w:jc w:val="center"/>
              <w:rPr>
                <w:rFonts w:eastAsia="標楷體"/>
                <w:kern w:val="2"/>
                <w:lang w:eastAsia="zh-TW"/>
              </w:rPr>
            </w:pPr>
            <w:r>
              <w:rPr>
                <w:rFonts w:eastAsia="標楷體" w:hint="eastAsia"/>
                <w:kern w:val="2"/>
                <w:lang w:eastAsia="zh-TW"/>
              </w:rPr>
              <w:t>4</w:t>
            </w:r>
            <w:r>
              <w:rPr>
                <w:rFonts w:eastAsia="標楷體"/>
                <w:kern w:val="2"/>
                <w:lang w:eastAsia="zh-TW"/>
              </w:rPr>
              <w:t>8</w:t>
            </w:r>
          </w:p>
        </w:tc>
        <w:tc>
          <w:tcPr>
            <w:tcW w:w="2055" w:type="dxa"/>
            <w:tcBorders>
              <w:bottom w:val="single" w:sz="12" w:space="0" w:color="auto"/>
            </w:tcBorders>
            <w:vAlign w:val="center"/>
          </w:tcPr>
          <w:p w:rsidR="001B320F" w:rsidRPr="004C701E" w:rsidRDefault="001B320F" w:rsidP="000B38DB">
            <w:pPr>
              <w:suppressAutoHyphens w:val="0"/>
              <w:snapToGrid w:val="0"/>
              <w:jc w:val="center"/>
              <w:rPr>
                <w:rFonts w:eastAsia="標楷體"/>
                <w:kern w:val="2"/>
                <w:lang w:eastAsia="zh-TW"/>
              </w:rPr>
            </w:pPr>
            <w:r w:rsidRPr="004C701E">
              <w:rPr>
                <w:rFonts w:eastAsia="標楷體"/>
                <w:kern w:val="2"/>
                <w:lang w:eastAsia="zh-TW"/>
              </w:rPr>
              <w:t>必／選修</w:t>
            </w:r>
          </w:p>
        </w:tc>
        <w:tc>
          <w:tcPr>
            <w:tcW w:w="2552" w:type="dxa"/>
            <w:tcBorders>
              <w:bottom w:val="single" w:sz="12" w:space="0" w:color="auto"/>
            </w:tcBorders>
            <w:vAlign w:val="center"/>
          </w:tcPr>
          <w:p w:rsidR="001B320F" w:rsidRPr="004C701E" w:rsidRDefault="00AC5ECD" w:rsidP="000B38DB">
            <w:pPr>
              <w:suppressAutoHyphens w:val="0"/>
              <w:snapToGrid w:val="0"/>
              <w:rPr>
                <w:rFonts w:eastAsia="標楷體"/>
                <w:kern w:val="2"/>
                <w:lang w:eastAsia="zh-TW"/>
              </w:rPr>
            </w:pPr>
            <w:r>
              <w:rPr>
                <w:rFonts w:ascii="標楷體" w:eastAsia="標楷體" w:hAnsi="標楷體" w:hint="eastAsia"/>
                <w:kern w:val="2"/>
                <w:lang w:eastAsia="zh-TW"/>
              </w:rPr>
              <w:t>■</w:t>
            </w:r>
            <w:r w:rsidR="001B320F" w:rsidRPr="004C701E">
              <w:rPr>
                <w:rFonts w:eastAsia="標楷體"/>
                <w:kern w:val="2"/>
                <w:lang w:eastAsia="zh-TW"/>
              </w:rPr>
              <w:t>必修</w:t>
            </w:r>
            <w:r w:rsidR="001B320F" w:rsidRPr="004C701E">
              <w:rPr>
                <w:rFonts w:eastAsia="標楷體"/>
                <w:kern w:val="2"/>
                <w:lang w:eastAsia="zh-TW"/>
              </w:rPr>
              <w:t xml:space="preserve">  </w:t>
            </w:r>
            <w:r w:rsidR="001B320F" w:rsidRPr="004C701E">
              <w:rPr>
                <w:rFonts w:eastAsia="標楷體" w:hint="eastAsia"/>
                <w:kern w:val="2"/>
                <w:lang w:eastAsia="zh-TW"/>
              </w:rPr>
              <w:t>□</w:t>
            </w:r>
            <w:r w:rsidR="001B320F" w:rsidRPr="004C701E">
              <w:rPr>
                <w:rFonts w:eastAsia="標楷體"/>
                <w:kern w:val="2"/>
                <w:lang w:eastAsia="zh-TW"/>
              </w:rPr>
              <w:t>選修</w:t>
            </w:r>
          </w:p>
        </w:tc>
      </w:tr>
      <w:tr w:rsidR="001B320F" w:rsidRPr="004C701E" w:rsidTr="001B320F">
        <w:trPr>
          <w:trHeight w:val="1984"/>
          <w:jc w:val="center"/>
        </w:trPr>
        <w:tc>
          <w:tcPr>
            <w:tcW w:w="9214" w:type="dxa"/>
            <w:gridSpan w:val="4"/>
            <w:tcBorders>
              <w:top w:val="single" w:sz="12" w:space="0" w:color="auto"/>
              <w:bottom w:val="single" w:sz="4" w:space="0" w:color="auto"/>
            </w:tcBorders>
          </w:tcPr>
          <w:p w:rsidR="001B320F" w:rsidRPr="00C45221" w:rsidRDefault="001B320F" w:rsidP="001B320F">
            <w:pPr>
              <w:numPr>
                <w:ilvl w:val="0"/>
                <w:numId w:val="14"/>
              </w:numPr>
              <w:suppressAutoHyphens w:val="0"/>
              <w:snapToGrid w:val="0"/>
              <w:ind w:left="0" w:firstLine="0"/>
              <w:rPr>
                <w:rFonts w:eastAsia="標楷體"/>
                <w:kern w:val="2"/>
                <w:lang w:eastAsia="zh-TW"/>
              </w:rPr>
            </w:pPr>
            <w:r w:rsidRPr="004C701E">
              <w:rPr>
                <w:rFonts w:eastAsia="標楷體" w:cs="Arial"/>
                <w:b/>
                <w:kern w:val="2"/>
                <w:lang w:eastAsia="zh-TW"/>
              </w:rPr>
              <w:t>課程策略及特色</w:t>
            </w:r>
          </w:p>
          <w:p w:rsidR="00C45221" w:rsidRPr="00C45221" w:rsidRDefault="00C45221" w:rsidP="00C45221">
            <w:pPr>
              <w:widowControl/>
              <w:ind w:firstLineChars="200" w:firstLine="480"/>
              <w:rPr>
                <w:rFonts w:eastAsia="標楷體"/>
                <w:kern w:val="2"/>
                <w:lang w:eastAsia="zh-TW"/>
              </w:rPr>
            </w:pPr>
            <w:r w:rsidRPr="00C45221">
              <w:rPr>
                <w:rFonts w:eastAsia="標楷體"/>
                <w:kern w:val="2"/>
                <w:lang w:eastAsia="zh-TW"/>
              </w:rPr>
              <w:t>建立創意實作空間</w:t>
            </w:r>
            <w:r w:rsidRPr="00C45221">
              <w:rPr>
                <w:rFonts w:eastAsia="標楷體" w:hint="cs"/>
                <w:kern w:val="2"/>
                <w:lang w:eastAsia="zh-TW"/>
              </w:rPr>
              <w:t>(</w:t>
            </w:r>
            <w:r w:rsidRPr="00C45221">
              <w:rPr>
                <w:rFonts w:eastAsia="標楷體" w:hint="eastAsia"/>
                <w:kern w:val="2"/>
                <w:lang w:eastAsia="zh-TW"/>
              </w:rPr>
              <w:t>實務教學</w:t>
            </w:r>
            <w:r w:rsidRPr="00C45221">
              <w:rPr>
                <w:rFonts w:eastAsia="標楷體"/>
                <w:kern w:val="2"/>
                <w:lang w:eastAsia="zh-TW"/>
              </w:rPr>
              <w:t>)</w:t>
            </w:r>
            <w:r w:rsidRPr="00C45221">
              <w:rPr>
                <w:rFonts w:eastAsia="標楷體" w:hint="eastAsia"/>
                <w:kern w:val="2"/>
                <w:lang w:eastAsia="zh-TW"/>
              </w:rPr>
              <w:t>及開發線上實務平台</w:t>
            </w:r>
            <w:r w:rsidRPr="00C45221">
              <w:rPr>
                <w:rFonts w:eastAsia="標楷體" w:hint="cs"/>
                <w:kern w:val="2"/>
                <w:lang w:eastAsia="zh-TW"/>
              </w:rPr>
              <w:t>(</w:t>
            </w:r>
            <w:r w:rsidRPr="00C45221">
              <w:rPr>
                <w:rFonts w:eastAsia="標楷體" w:hint="eastAsia"/>
                <w:kern w:val="2"/>
                <w:lang w:eastAsia="zh-TW"/>
              </w:rPr>
              <w:t>自製練功坊</w:t>
            </w:r>
            <w:r w:rsidRPr="00C45221">
              <w:rPr>
                <w:rFonts w:eastAsia="標楷體"/>
                <w:kern w:val="2"/>
                <w:lang w:eastAsia="zh-TW"/>
              </w:rPr>
              <w:t>)</w:t>
            </w:r>
            <w:r w:rsidRPr="00C45221">
              <w:rPr>
                <w:rFonts w:eastAsia="標楷體"/>
                <w:kern w:val="2"/>
                <w:lang w:eastAsia="zh-TW"/>
              </w:rPr>
              <w:t>。</w:t>
            </w:r>
          </w:p>
          <w:p w:rsidR="00C45221" w:rsidRPr="00C45221" w:rsidRDefault="00C45221" w:rsidP="00C45221">
            <w:pPr>
              <w:suppressAutoHyphens w:val="0"/>
              <w:snapToGrid w:val="0"/>
              <w:rPr>
                <w:rFonts w:eastAsia="標楷體"/>
                <w:kern w:val="2"/>
                <w:lang w:eastAsia="zh-TW"/>
              </w:rPr>
            </w:pPr>
            <w:r>
              <w:rPr>
                <w:rFonts w:eastAsia="標楷體"/>
                <w:kern w:val="2"/>
                <w:lang w:eastAsia="zh-TW"/>
              </w:rPr>
              <w:t xml:space="preserve">    </w:t>
            </w:r>
            <w:r w:rsidRPr="00C45221">
              <w:rPr>
                <w:rFonts w:eastAsia="標楷體"/>
                <w:kern w:val="2"/>
                <w:lang w:eastAsia="zh-TW"/>
              </w:rPr>
              <w:t>首先建立創意實作</w:t>
            </w:r>
            <w:r w:rsidRPr="00C45221">
              <w:rPr>
                <w:rFonts w:eastAsia="標楷體" w:hint="eastAsia"/>
                <w:kern w:val="2"/>
                <w:lang w:eastAsia="zh-TW"/>
              </w:rPr>
              <w:t>教學場域</w:t>
            </w:r>
            <w:r w:rsidRPr="00C45221">
              <w:rPr>
                <w:rFonts w:eastAsia="標楷體"/>
                <w:kern w:val="2"/>
                <w:lang w:eastAsia="zh-TW"/>
              </w:rPr>
              <w:t>，進行</w:t>
            </w:r>
            <w:r w:rsidRPr="00C45221">
              <w:rPr>
                <w:rFonts w:eastAsia="標楷體" w:hint="eastAsia"/>
                <w:kern w:val="2"/>
                <w:lang w:eastAsia="zh-TW"/>
              </w:rPr>
              <w:t>「站起來」之</w:t>
            </w:r>
            <w:r w:rsidR="00A727CF">
              <w:rPr>
                <w:rFonts w:eastAsia="標楷體" w:hint="eastAsia"/>
                <w:kern w:val="2"/>
                <w:lang w:eastAsia="zh-TW"/>
              </w:rPr>
              <w:t>動態</w:t>
            </w:r>
            <w:r w:rsidRPr="00C45221">
              <w:rPr>
                <w:rFonts w:eastAsia="標楷體"/>
                <w:kern w:val="2"/>
                <w:lang w:eastAsia="zh-TW"/>
              </w:rPr>
              <w:t>教學</w:t>
            </w:r>
            <w:r w:rsidRPr="00C45221">
              <w:rPr>
                <w:rFonts w:eastAsia="標楷體" w:hint="eastAsia"/>
                <w:kern w:val="2"/>
                <w:lang w:eastAsia="zh-TW"/>
              </w:rPr>
              <w:t>活動</w:t>
            </w:r>
            <w:r w:rsidRPr="00C45221">
              <w:rPr>
                <w:rFonts w:eastAsia="標楷體"/>
                <w:kern w:val="2"/>
                <w:lang w:eastAsia="zh-TW"/>
              </w:rPr>
              <w:t>。</w:t>
            </w:r>
            <w:r w:rsidRPr="00C45221">
              <w:rPr>
                <w:rFonts w:eastAsia="標楷體" w:hint="eastAsia"/>
                <w:kern w:val="2"/>
                <w:lang w:eastAsia="zh-TW"/>
              </w:rPr>
              <w:t>在此同時，以學生熟悉的平台，如</w:t>
            </w:r>
            <w:r w:rsidRPr="00C45221">
              <w:rPr>
                <w:rFonts w:eastAsia="標楷體" w:hint="cs"/>
                <w:kern w:val="2"/>
                <w:lang w:eastAsia="zh-TW"/>
              </w:rPr>
              <w:t>L</w:t>
            </w:r>
            <w:r w:rsidRPr="00C45221">
              <w:rPr>
                <w:rFonts w:eastAsia="標楷體"/>
                <w:kern w:val="2"/>
                <w:lang w:eastAsia="zh-TW"/>
              </w:rPr>
              <w:t>ine/FB</w:t>
            </w:r>
            <w:r w:rsidRPr="00C45221">
              <w:rPr>
                <w:rFonts w:eastAsia="標楷體" w:hint="eastAsia"/>
                <w:kern w:val="2"/>
                <w:lang w:eastAsia="zh-TW"/>
              </w:rPr>
              <w:t>，建立</w:t>
            </w:r>
            <w:r w:rsidRPr="00C45221">
              <w:rPr>
                <w:rFonts w:eastAsia="標楷體"/>
                <w:kern w:val="2"/>
                <w:lang w:eastAsia="zh-TW"/>
              </w:rPr>
              <w:t>社群，規劃</w:t>
            </w:r>
            <w:r w:rsidRPr="00C45221">
              <w:rPr>
                <w:rFonts w:eastAsia="標楷體" w:hint="eastAsia"/>
                <w:kern w:val="2"/>
                <w:lang w:eastAsia="zh-TW"/>
              </w:rPr>
              <w:t>有興趣之題目</w:t>
            </w:r>
            <w:r w:rsidRPr="00C45221">
              <w:rPr>
                <w:rFonts w:eastAsia="標楷體"/>
                <w:kern w:val="2"/>
                <w:lang w:eastAsia="zh-TW"/>
              </w:rPr>
              <w:t>，</w:t>
            </w:r>
            <w:r w:rsidRPr="00C45221">
              <w:rPr>
                <w:rFonts w:eastAsia="標楷體" w:hint="eastAsia"/>
                <w:kern w:val="2"/>
                <w:lang w:eastAsia="zh-TW"/>
              </w:rPr>
              <w:t>老師依學生要求加入指導，完成</w:t>
            </w:r>
            <w:r w:rsidRPr="00C45221">
              <w:rPr>
                <w:rFonts w:eastAsia="標楷體"/>
                <w:kern w:val="2"/>
                <w:lang w:eastAsia="zh-TW"/>
              </w:rPr>
              <w:t>學習</w:t>
            </w:r>
            <w:r w:rsidRPr="00C45221">
              <w:rPr>
                <w:rFonts w:eastAsia="標楷體" w:hint="eastAsia"/>
                <w:kern w:val="2"/>
                <w:lang w:eastAsia="zh-TW"/>
              </w:rPr>
              <w:t>互動情境</w:t>
            </w:r>
            <w:r w:rsidRPr="00C45221">
              <w:rPr>
                <w:rFonts w:eastAsia="標楷體"/>
                <w:kern w:val="2"/>
                <w:lang w:eastAsia="zh-TW"/>
              </w:rPr>
              <w:t>。而在</w:t>
            </w:r>
            <w:r w:rsidRPr="00C45221">
              <w:rPr>
                <w:rFonts w:eastAsia="標楷體" w:hint="eastAsia"/>
                <w:kern w:val="2"/>
                <w:lang w:eastAsia="zh-TW"/>
              </w:rPr>
              <w:t>開發線上實務平台</w:t>
            </w:r>
            <w:r w:rsidRPr="00C45221">
              <w:rPr>
                <w:rFonts w:eastAsia="標楷體"/>
                <w:kern w:val="2"/>
                <w:lang w:eastAsia="zh-TW"/>
              </w:rPr>
              <w:t>方面，則</w:t>
            </w:r>
            <w:r w:rsidRPr="00C45221">
              <w:rPr>
                <w:rFonts w:eastAsia="標楷體" w:hint="eastAsia"/>
                <w:kern w:val="2"/>
                <w:lang w:eastAsia="zh-TW"/>
              </w:rPr>
              <w:t>採用</w:t>
            </w:r>
            <w:r w:rsidRPr="00C45221">
              <w:rPr>
                <w:rFonts w:eastAsia="標楷體"/>
                <w:kern w:val="2"/>
                <w:lang w:eastAsia="zh-TW"/>
              </w:rPr>
              <w:t>不同於傳統單向講授式教學</w:t>
            </w:r>
            <w:r w:rsidRPr="00C45221">
              <w:rPr>
                <w:rFonts w:eastAsia="標楷體" w:hint="eastAsia"/>
                <w:kern w:val="2"/>
                <w:lang w:eastAsia="zh-TW"/>
              </w:rPr>
              <w:t>法</w:t>
            </w:r>
            <w:r w:rsidRPr="00C45221">
              <w:rPr>
                <w:rFonts w:eastAsia="標楷體"/>
                <w:kern w:val="2"/>
                <w:lang w:eastAsia="zh-TW"/>
              </w:rPr>
              <w:t>，以</w:t>
            </w:r>
            <w:r w:rsidRPr="00C45221">
              <w:rPr>
                <w:rFonts w:eastAsia="標楷體" w:hint="eastAsia"/>
                <w:kern w:val="2"/>
                <w:lang w:eastAsia="zh-TW"/>
              </w:rPr>
              <w:t>有趣的問題導向，答題過關的設計，提供學生在任何時間、任何可上網的地點，都可以「進廠練功」，增進程式設計的</w:t>
            </w:r>
            <w:r w:rsidRPr="00C45221">
              <w:rPr>
                <w:rFonts w:eastAsia="標楷體"/>
                <w:kern w:val="2"/>
                <w:lang w:eastAsia="zh-TW"/>
              </w:rPr>
              <w:t>能力。</w:t>
            </w:r>
          </w:p>
        </w:tc>
      </w:tr>
      <w:tr w:rsidR="001B320F" w:rsidRPr="004C701E" w:rsidTr="001B320F">
        <w:trPr>
          <w:trHeight w:val="1984"/>
          <w:jc w:val="center"/>
        </w:trPr>
        <w:tc>
          <w:tcPr>
            <w:tcW w:w="9214" w:type="dxa"/>
            <w:gridSpan w:val="4"/>
            <w:tcBorders>
              <w:top w:val="single" w:sz="4" w:space="0" w:color="auto"/>
            </w:tcBorders>
          </w:tcPr>
          <w:p w:rsidR="001B320F" w:rsidRDefault="001B320F" w:rsidP="00C45221">
            <w:pPr>
              <w:numPr>
                <w:ilvl w:val="0"/>
                <w:numId w:val="14"/>
              </w:numPr>
              <w:suppressAutoHyphens w:val="0"/>
              <w:snapToGrid w:val="0"/>
              <w:rPr>
                <w:rFonts w:eastAsia="標楷體"/>
                <w:b/>
                <w:kern w:val="2"/>
                <w:lang w:eastAsia="zh-TW"/>
              </w:rPr>
            </w:pPr>
            <w:r w:rsidRPr="004C701E">
              <w:rPr>
                <w:rFonts w:eastAsia="標楷體" w:hint="eastAsia"/>
                <w:b/>
                <w:kern w:val="2"/>
                <w:lang w:eastAsia="zh-TW"/>
              </w:rPr>
              <w:t>教學計畫</w:t>
            </w:r>
          </w:p>
          <w:p w:rsidR="00C45221" w:rsidRPr="00C45221" w:rsidRDefault="00C45221" w:rsidP="00C45221">
            <w:pPr>
              <w:widowControl/>
              <w:ind w:firstLineChars="200" w:firstLine="480"/>
              <w:rPr>
                <w:rFonts w:eastAsia="標楷體"/>
                <w:kern w:val="2"/>
                <w:lang w:eastAsia="zh-TW"/>
              </w:rPr>
            </w:pPr>
            <w:r w:rsidRPr="00C45221">
              <w:rPr>
                <w:rFonts w:eastAsia="標楷體" w:hint="eastAsia"/>
                <w:kern w:val="2"/>
                <w:lang w:eastAsia="zh-TW"/>
              </w:rPr>
              <w:t>採用</w:t>
            </w:r>
            <w:r>
              <w:rPr>
                <w:rFonts w:eastAsia="標楷體" w:hint="eastAsia"/>
                <w:kern w:val="2"/>
                <w:lang w:eastAsia="zh-TW"/>
              </w:rPr>
              <w:t>機器人</w:t>
            </w:r>
            <w:r w:rsidRPr="00C45221">
              <w:rPr>
                <w:rFonts w:eastAsia="標楷體" w:hint="eastAsia"/>
                <w:kern w:val="2"/>
                <w:lang w:eastAsia="zh-TW"/>
              </w:rPr>
              <w:t>應用</w:t>
            </w:r>
            <w:r>
              <w:rPr>
                <w:rFonts w:eastAsia="標楷體" w:hint="eastAsia"/>
                <w:kern w:val="2"/>
                <w:lang w:eastAsia="zh-TW"/>
              </w:rPr>
              <w:t>進行教學及</w:t>
            </w:r>
            <w:r w:rsidRPr="00C45221">
              <w:rPr>
                <w:rFonts w:eastAsia="標楷體" w:hint="eastAsia"/>
                <w:kern w:val="2"/>
                <w:lang w:eastAsia="zh-TW"/>
              </w:rPr>
              <w:t>培養學習興趣。</w:t>
            </w:r>
          </w:p>
          <w:p w:rsidR="00C45221" w:rsidRPr="00C45221" w:rsidRDefault="00C45221" w:rsidP="00C45221">
            <w:pPr>
              <w:widowControl/>
              <w:ind w:firstLineChars="200" w:firstLine="480"/>
              <w:rPr>
                <w:rFonts w:eastAsia="標楷體"/>
                <w:kern w:val="2"/>
                <w:lang w:eastAsia="zh-TW"/>
              </w:rPr>
            </w:pPr>
            <w:r>
              <w:rPr>
                <w:rFonts w:eastAsia="標楷體" w:hint="eastAsia"/>
                <w:kern w:val="2"/>
                <w:lang w:eastAsia="zh-TW"/>
              </w:rPr>
              <w:t>使用一半課堂</w:t>
            </w:r>
            <w:r w:rsidRPr="00C45221">
              <w:rPr>
                <w:rFonts w:eastAsia="標楷體" w:hint="eastAsia"/>
                <w:kern w:val="2"/>
                <w:lang w:eastAsia="zh-TW"/>
              </w:rPr>
              <w:t>一半實作方式提高學生參與興趣。</w:t>
            </w:r>
          </w:p>
          <w:p w:rsidR="00C45221" w:rsidRPr="00C45221" w:rsidRDefault="00C45221" w:rsidP="00C45221">
            <w:pPr>
              <w:widowControl/>
              <w:ind w:firstLineChars="200" w:firstLine="480"/>
              <w:rPr>
                <w:rFonts w:eastAsia="標楷體"/>
                <w:kern w:val="2"/>
                <w:lang w:eastAsia="zh-TW"/>
              </w:rPr>
            </w:pPr>
            <w:r w:rsidRPr="00C45221">
              <w:rPr>
                <w:rFonts w:eastAsia="標楷體" w:hint="eastAsia"/>
                <w:kern w:val="2"/>
                <w:lang w:eastAsia="zh-TW"/>
              </w:rPr>
              <w:t>進行分組團隊合作，以同學教同學方式，縮短教與學的距離。</w:t>
            </w:r>
          </w:p>
          <w:p w:rsidR="00C45221" w:rsidRPr="00C45221" w:rsidRDefault="00C45221" w:rsidP="00C45221">
            <w:pPr>
              <w:widowControl/>
              <w:ind w:firstLineChars="200" w:firstLine="480"/>
              <w:rPr>
                <w:rFonts w:eastAsia="標楷體"/>
                <w:kern w:val="2"/>
                <w:lang w:eastAsia="zh-TW"/>
              </w:rPr>
            </w:pPr>
            <w:r w:rsidRPr="00C45221">
              <w:rPr>
                <w:rFonts w:eastAsia="標楷體" w:hint="eastAsia"/>
                <w:kern w:val="2"/>
                <w:lang w:eastAsia="zh-TW"/>
              </w:rPr>
              <w:t>以</w:t>
            </w:r>
            <w:r w:rsidRPr="00C45221">
              <w:rPr>
                <w:rFonts w:eastAsia="標楷體" w:hint="eastAsia"/>
                <w:kern w:val="2"/>
                <w:lang w:eastAsia="zh-TW"/>
              </w:rPr>
              <w:t>D</w:t>
            </w:r>
            <w:r w:rsidRPr="00C45221">
              <w:rPr>
                <w:rFonts w:eastAsia="標楷體"/>
                <w:kern w:val="2"/>
                <w:lang w:eastAsia="zh-TW"/>
              </w:rPr>
              <w:t>esign Thinking</w:t>
            </w:r>
            <w:r w:rsidRPr="00C45221">
              <w:rPr>
                <w:rFonts w:eastAsia="標楷體" w:hint="eastAsia"/>
                <w:kern w:val="2"/>
                <w:lang w:eastAsia="zh-TW"/>
              </w:rPr>
              <w:t>方式融入教學。</w:t>
            </w:r>
          </w:p>
          <w:p w:rsidR="00C45221" w:rsidRPr="00C45221" w:rsidRDefault="00C45221" w:rsidP="00C45221">
            <w:pPr>
              <w:widowControl/>
              <w:ind w:firstLineChars="200" w:firstLine="480"/>
              <w:rPr>
                <w:rFonts w:eastAsia="標楷體"/>
                <w:kern w:val="2"/>
                <w:lang w:eastAsia="zh-TW"/>
              </w:rPr>
            </w:pPr>
            <w:r w:rsidRPr="00C45221">
              <w:rPr>
                <w:rFonts w:eastAsia="標楷體" w:hint="eastAsia"/>
                <w:kern w:val="2"/>
                <w:lang w:eastAsia="zh-TW"/>
              </w:rPr>
              <w:t>由創新創業</w:t>
            </w:r>
            <w:r>
              <w:rPr>
                <w:rFonts w:eastAsia="標楷體" w:hint="eastAsia"/>
                <w:kern w:val="2"/>
                <w:lang w:eastAsia="zh-TW"/>
              </w:rPr>
              <w:t>方式</w:t>
            </w:r>
            <w:r w:rsidRPr="00C45221">
              <w:rPr>
                <w:rFonts w:eastAsia="標楷體" w:hint="eastAsia"/>
                <w:kern w:val="2"/>
                <w:lang w:eastAsia="zh-TW"/>
              </w:rPr>
              <w:t>提供創新相關知識。</w:t>
            </w:r>
          </w:p>
          <w:p w:rsidR="00C45221" w:rsidRPr="00C45221" w:rsidRDefault="00C45221" w:rsidP="00C45221">
            <w:pPr>
              <w:widowControl/>
              <w:ind w:firstLineChars="200" w:firstLine="480"/>
              <w:rPr>
                <w:rFonts w:eastAsia="標楷體"/>
                <w:kern w:val="2"/>
                <w:lang w:eastAsia="zh-TW"/>
              </w:rPr>
            </w:pPr>
            <w:r>
              <w:rPr>
                <w:rFonts w:eastAsia="標楷體" w:hint="eastAsia"/>
                <w:kern w:val="2"/>
                <w:lang w:eastAsia="zh-TW"/>
              </w:rPr>
              <w:t>由闖關遊戲</w:t>
            </w:r>
            <w:r w:rsidRPr="00C45221">
              <w:rPr>
                <w:rFonts w:eastAsia="標楷體" w:hint="eastAsia"/>
                <w:kern w:val="2"/>
                <w:lang w:eastAsia="zh-TW"/>
              </w:rPr>
              <w:t>帶入資工系程式設計會考題目。</w:t>
            </w:r>
          </w:p>
          <w:p w:rsidR="00C45221" w:rsidRPr="00C45221" w:rsidRDefault="00C45221" w:rsidP="00C45221">
            <w:pPr>
              <w:widowControl/>
              <w:ind w:firstLineChars="200" w:firstLine="480"/>
              <w:rPr>
                <w:rFonts w:eastAsia="標楷體"/>
                <w:kern w:val="2"/>
                <w:lang w:eastAsia="zh-TW"/>
              </w:rPr>
            </w:pPr>
            <w:r w:rsidRPr="00C45221">
              <w:rPr>
                <w:rFonts w:eastAsia="標楷體" w:hint="eastAsia"/>
                <w:kern w:val="2"/>
                <w:lang w:eastAsia="zh-TW"/>
              </w:rPr>
              <w:t>提供線上</w:t>
            </w:r>
            <w:r>
              <w:rPr>
                <w:rFonts w:eastAsia="標楷體" w:hint="eastAsia"/>
                <w:kern w:val="2"/>
                <w:lang w:eastAsia="zh-TW"/>
              </w:rPr>
              <w:t>闖關</w:t>
            </w:r>
            <w:r w:rsidRPr="00C45221">
              <w:rPr>
                <w:rFonts w:eastAsia="標楷體" w:hint="eastAsia"/>
                <w:kern w:val="2"/>
                <w:lang w:eastAsia="zh-TW"/>
              </w:rPr>
              <w:t>學習平台供學生隨時練習。</w:t>
            </w:r>
          </w:p>
          <w:p w:rsidR="00C45221" w:rsidRPr="00C45221" w:rsidRDefault="00C45221" w:rsidP="00C45221">
            <w:pPr>
              <w:widowControl/>
              <w:ind w:firstLineChars="200" w:firstLine="480"/>
              <w:rPr>
                <w:rFonts w:eastAsia="標楷體"/>
                <w:kern w:val="2"/>
                <w:lang w:eastAsia="zh-TW"/>
              </w:rPr>
            </w:pPr>
            <w:r w:rsidRPr="00C45221">
              <w:rPr>
                <w:rFonts w:eastAsia="標楷體" w:hint="eastAsia"/>
                <w:kern w:val="2"/>
                <w:lang w:eastAsia="zh-TW"/>
              </w:rPr>
              <w:t>利用社群進行師生互動。</w:t>
            </w:r>
          </w:p>
          <w:p w:rsidR="00C45221" w:rsidRPr="00C45221" w:rsidRDefault="00C45221" w:rsidP="00C45221">
            <w:pPr>
              <w:widowControl/>
              <w:ind w:firstLineChars="200" w:firstLine="480"/>
              <w:rPr>
                <w:rFonts w:eastAsia="標楷體"/>
                <w:kern w:val="2"/>
                <w:lang w:eastAsia="zh-TW"/>
              </w:rPr>
            </w:pPr>
            <w:r w:rsidRPr="00C45221">
              <w:rPr>
                <w:rFonts w:eastAsia="標楷體" w:hint="eastAsia"/>
                <w:kern w:val="2"/>
                <w:lang w:eastAsia="zh-TW"/>
              </w:rPr>
              <w:t>課程期間導入數位學習平台功能，每個單元繳交作業，增進互動</w:t>
            </w:r>
            <w:r>
              <w:rPr>
                <w:rFonts w:eastAsia="標楷體" w:hint="eastAsia"/>
                <w:kern w:val="2"/>
                <w:lang w:eastAsia="zh-TW"/>
              </w:rPr>
              <w:t>，並以題庫進行解答說明</w:t>
            </w:r>
            <w:r w:rsidRPr="00C45221">
              <w:rPr>
                <w:rFonts w:eastAsia="標楷體" w:hint="eastAsia"/>
                <w:kern w:val="2"/>
                <w:lang w:eastAsia="zh-TW"/>
              </w:rPr>
              <w:t>。</w:t>
            </w:r>
          </w:p>
          <w:p w:rsidR="00C45221" w:rsidRPr="00C45221" w:rsidRDefault="00C45221" w:rsidP="00C45221">
            <w:pPr>
              <w:widowControl/>
              <w:ind w:firstLineChars="200" w:firstLine="480"/>
              <w:rPr>
                <w:rFonts w:eastAsia="標楷體"/>
                <w:kern w:val="2"/>
                <w:lang w:eastAsia="zh-TW"/>
              </w:rPr>
            </w:pPr>
            <w:r w:rsidRPr="00C45221">
              <w:rPr>
                <w:rFonts w:eastAsia="標楷體" w:hint="eastAsia"/>
                <w:kern w:val="2"/>
                <w:lang w:eastAsia="zh-TW"/>
              </w:rPr>
              <w:t>以問卷分析成效。</w:t>
            </w:r>
          </w:p>
        </w:tc>
      </w:tr>
      <w:tr w:rsidR="001B320F" w:rsidRPr="004C701E" w:rsidTr="001B320F">
        <w:trPr>
          <w:trHeight w:val="1984"/>
          <w:jc w:val="center"/>
        </w:trPr>
        <w:tc>
          <w:tcPr>
            <w:tcW w:w="9214" w:type="dxa"/>
            <w:gridSpan w:val="4"/>
            <w:tcBorders>
              <w:bottom w:val="single" w:sz="4" w:space="0" w:color="auto"/>
            </w:tcBorders>
          </w:tcPr>
          <w:p w:rsidR="001B320F" w:rsidRDefault="001B320F" w:rsidP="001B320F">
            <w:pPr>
              <w:numPr>
                <w:ilvl w:val="0"/>
                <w:numId w:val="14"/>
              </w:numPr>
              <w:suppressAutoHyphens w:val="0"/>
              <w:snapToGrid w:val="0"/>
              <w:ind w:left="0" w:firstLine="0"/>
              <w:rPr>
                <w:rFonts w:eastAsia="標楷體"/>
                <w:b/>
                <w:kern w:val="2"/>
                <w:lang w:eastAsia="zh-TW"/>
              </w:rPr>
            </w:pPr>
            <w:r w:rsidRPr="004C701E">
              <w:rPr>
                <w:rFonts w:eastAsia="標楷體"/>
                <w:b/>
                <w:kern w:val="2"/>
                <w:lang w:eastAsia="zh-TW"/>
              </w:rPr>
              <w:t>評量施實方法</w:t>
            </w:r>
            <w:r w:rsidRPr="004C701E">
              <w:rPr>
                <w:rFonts w:eastAsia="標楷體"/>
                <w:b/>
                <w:kern w:val="2"/>
                <w:lang w:eastAsia="zh-TW"/>
              </w:rPr>
              <w:t>(</w:t>
            </w:r>
            <w:r w:rsidRPr="004C701E">
              <w:rPr>
                <w:rFonts w:eastAsia="標楷體"/>
                <w:b/>
                <w:kern w:val="2"/>
                <w:lang w:eastAsia="zh-TW"/>
              </w:rPr>
              <w:t>學生學習成效說明</w:t>
            </w:r>
            <w:r w:rsidRPr="004C701E">
              <w:rPr>
                <w:rFonts w:eastAsia="標楷體"/>
                <w:b/>
                <w:kern w:val="2"/>
                <w:lang w:eastAsia="zh-TW"/>
              </w:rPr>
              <w:t>)</w:t>
            </w:r>
          </w:p>
          <w:p w:rsidR="00A727CF" w:rsidRDefault="00A727CF" w:rsidP="00C45221">
            <w:pPr>
              <w:widowControl/>
              <w:ind w:firstLineChars="200" w:firstLine="480"/>
              <w:rPr>
                <w:rFonts w:eastAsia="標楷體"/>
                <w:kern w:val="2"/>
                <w:lang w:eastAsia="zh-TW"/>
              </w:rPr>
            </w:pPr>
            <w:r>
              <w:rPr>
                <w:rFonts w:eastAsia="標楷體" w:hint="eastAsia"/>
                <w:kern w:val="2"/>
                <w:lang w:eastAsia="zh-TW"/>
              </w:rPr>
              <w:t>動手實作評量。以完成設計組裝</w:t>
            </w:r>
            <w:r w:rsidRPr="00C45221">
              <w:rPr>
                <w:rFonts w:eastAsia="標楷體" w:hint="eastAsia"/>
                <w:kern w:val="2"/>
                <w:lang w:eastAsia="zh-TW"/>
              </w:rPr>
              <w:t>之硬體成品</w:t>
            </w:r>
            <w:r>
              <w:rPr>
                <w:rFonts w:eastAsia="標楷體" w:hint="eastAsia"/>
                <w:kern w:val="2"/>
                <w:lang w:eastAsia="zh-TW"/>
              </w:rPr>
              <w:t>，且能正確執行初始功能測試為通過。</w:t>
            </w:r>
          </w:p>
          <w:p w:rsidR="00A727CF" w:rsidRDefault="00A727CF" w:rsidP="00C45221">
            <w:pPr>
              <w:widowControl/>
              <w:ind w:firstLineChars="200" w:firstLine="480"/>
              <w:rPr>
                <w:rFonts w:eastAsia="標楷體"/>
                <w:kern w:val="2"/>
                <w:lang w:eastAsia="zh-TW"/>
              </w:rPr>
            </w:pPr>
            <w:r>
              <w:rPr>
                <w:rFonts w:eastAsia="標楷體" w:hint="eastAsia"/>
                <w:kern w:val="2"/>
                <w:lang w:eastAsia="zh-TW"/>
              </w:rPr>
              <w:t>軟體設計能力評量。能依求需功能設計出軟體程式，並以程式完整程度進行評分。</w:t>
            </w:r>
          </w:p>
          <w:p w:rsidR="00C45221" w:rsidRPr="00A727CF" w:rsidRDefault="00A727CF" w:rsidP="00A727CF">
            <w:pPr>
              <w:widowControl/>
              <w:ind w:firstLineChars="200" w:firstLine="480"/>
              <w:rPr>
                <w:rFonts w:eastAsia="標楷體"/>
                <w:kern w:val="2"/>
                <w:lang w:eastAsia="zh-TW"/>
              </w:rPr>
            </w:pPr>
            <w:r>
              <w:rPr>
                <w:rFonts w:eastAsia="標楷體" w:hint="eastAsia"/>
                <w:kern w:val="2"/>
                <w:lang w:eastAsia="zh-TW"/>
              </w:rPr>
              <w:t>闖關融入課程。以學生登入次數及通過與否，作為</w:t>
            </w:r>
            <w:r w:rsidR="00C45221" w:rsidRPr="00C45221">
              <w:rPr>
                <w:rFonts w:eastAsia="標楷體"/>
                <w:kern w:val="2"/>
                <w:lang w:eastAsia="zh-TW"/>
              </w:rPr>
              <w:t>評量</w:t>
            </w:r>
            <w:r>
              <w:rPr>
                <w:rFonts w:eastAsia="標楷體" w:hint="eastAsia"/>
                <w:kern w:val="2"/>
                <w:lang w:eastAsia="zh-TW"/>
              </w:rPr>
              <w:t>標準之平時成績。</w:t>
            </w:r>
            <w:r w:rsidR="00C45221" w:rsidRPr="00C45221">
              <w:rPr>
                <w:rFonts w:eastAsia="標楷體"/>
                <w:kern w:val="2"/>
                <w:lang w:eastAsia="zh-TW"/>
              </w:rPr>
              <w:t xml:space="preserve"> </w:t>
            </w:r>
          </w:p>
        </w:tc>
      </w:tr>
      <w:tr w:rsidR="001B320F" w:rsidRPr="004C701E" w:rsidTr="001B320F">
        <w:trPr>
          <w:trHeight w:val="1984"/>
          <w:jc w:val="center"/>
        </w:trPr>
        <w:tc>
          <w:tcPr>
            <w:tcW w:w="9214" w:type="dxa"/>
            <w:gridSpan w:val="4"/>
            <w:tcBorders>
              <w:bottom w:val="single" w:sz="4" w:space="0" w:color="auto"/>
            </w:tcBorders>
          </w:tcPr>
          <w:p w:rsidR="001B320F" w:rsidRPr="00A727CF" w:rsidRDefault="001B320F" w:rsidP="001B320F">
            <w:pPr>
              <w:numPr>
                <w:ilvl w:val="0"/>
                <w:numId w:val="14"/>
              </w:numPr>
              <w:suppressAutoHyphens w:val="0"/>
              <w:snapToGrid w:val="0"/>
              <w:ind w:left="0" w:firstLine="0"/>
              <w:rPr>
                <w:rFonts w:eastAsia="標楷體"/>
                <w:kern w:val="2"/>
                <w:lang w:eastAsia="zh-TW"/>
              </w:rPr>
            </w:pPr>
            <w:r w:rsidRPr="004C701E">
              <w:rPr>
                <w:rFonts w:eastAsia="標楷體"/>
                <w:b/>
                <w:kern w:val="2"/>
                <w:lang w:eastAsia="zh-TW"/>
              </w:rPr>
              <w:t>具體成果</w:t>
            </w:r>
          </w:p>
          <w:p w:rsidR="00B47B98" w:rsidRDefault="00B47B98" w:rsidP="00B47B98">
            <w:pPr>
              <w:widowControl/>
              <w:ind w:leftChars="200" w:left="480"/>
              <w:rPr>
                <w:rFonts w:eastAsia="標楷體"/>
                <w:kern w:val="2"/>
                <w:lang w:eastAsia="zh-TW"/>
              </w:rPr>
            </w:pPr>
            <w:r>
              <w:rPr>
                <w:rFonts w:eastAsia="標楷體" w:hint="eastAsia"/>
                <w:kern w:val="2"/>
                <w:lang w:eastAsia="zh-TW"/>
              </w:rPr>
              <w:t>動手實作部分，各分組皆能依不同設計完成設計組裝</w:t>
            </w:r>
            <w:r w:rsidRPr="00C45221">
              <w:rPr>
                <w:rFonts w:eastAsia="標楷體" w:hint="eastAsia"/>
                <w:kern w:val="2"/>
                <w:lang w:eastAsia="zh-TW"/>
              </w:rPr>
              <w:t>之硬體成品</w:t>
            </w:r>
            <w:r>
              <w:rPr>
                <w:rFonts w:eastAsia="標楷體" w:hint="eastAsia"/>
                <w:kern w:val="2"/>
                <w:lang w:eastAsia="zh-TW"/>
              </w:rPr>
              <w:t>，且通過初始功能測試。</w:t>
            </w:r>
          </w:p>
          <w:p w:rsidR="00B47B98" w:rsidRDefault="00B47B98" w:rsidP="00B47B98">
            <w:pPr>
              <w:widowControl/>
              <w:ind w:firstLineChars="200" w:firstLine="480"/>
              <w:rPr>
                <w:rFonts w:eastAsia="標楷體"/>
                <w:kern w:val="2"/>
                <w:lang w:eastAsia="zh-TW"/>
              </w:rPr>
            </w:pPr>
            <w:r>
              <w:rPr>
                <w:rFonts w:eastAsia="標楷體" w:hint="eastAsia"/>
                <w:kern w:val="2"/>
                <w:lang w:eastAsia="zh-TW"/>
              </w:rPr>
              <w:t>軟體設計部分，各組皆能完成基本自走控制程式，足以參加本系之重點競賽</w:t>
            </w:r>
            <w:r>
              <w:rPr>
                <w:rFonts w:eastAsia="標楷體" w:hint="eastAsia"/>
                <w:kern w:val="2"/>
                <w:lang w:eastAsia="zh-TW"/>
              </w:rPr>
              <w:t>:</w:t>
            </w:r>
            <w:r>
              <w:rPr>
                <w:rFonts w:eastAsia="標楷體" w:hint="eastAsia"/>
                <w:kern w:val="2"/>
                <w:lang w:eastAsia="zh-TW"/>
              </w:rPr>
              <w:t>亞洲</w:t>
            </w:r>
          </w:p>
          <w:p w:rsidR="00A727CF" w:rsidRPr="004C701E" w:rsidRDefault="00B47B98" w:rsidP="00B47B98">
            <w:pPr>
              <w:widowControl/>
              <w:ind w:firstLineChars="200" w:firstLine="480"/>
              <w:rPr>
                <w:rFonts w:eastAsia="標楷體"/>
                <w:kern w:val="2"/>
                <w:lang w:eastAsia="zh-TW"/>
              </w:rPr>
            </w:pPr>
            <w:r>
              <w:rPr>
                <w:rFonts w:eastAsia="標楷體" w:hint="eastAsia"/>
                <w:kern w:val="2"/>
                <w:lang w:eastAsia="zh-TW"/>
              </w:rPr>
              <w:t>機器人運動競技大賽。</w:t>
            </w:r>
          </w:p>
        </w:tc>
      </w:tr>
      <w:tr w:rsidR="001B320F" w:rsidRPr="004C701E" w:rsidTr="001B320F">
        <w:trPr>
          <w:trHeight w:val="1984"/>
          <w:jc w:val="center"/>
        </w:trPr>
        <w:tc>
          <w:tcPr>
            <w:tcW w:w="9214" w:type="dxa"/>
            <w:gridSpan w:val="4"/>
          </w:tcPr>
          <w:p w:rsidR="001B320F" w:rsidRDefault="001B320F" w:rsidP="001B320F">
            <w:pPr>
              <w:numPr>
                <w:ilvl w:val="0"/>
                <w:numId w:val="14"/>
              </w:numPr>
              <w:suppressAutoHyphens w:val="0"/>
              <w:snapToGrid w:val="0"/>
              <w:ind w:left="0" w:firstLine="0"/>
              <w:rPr>
                <w:rFonts w:eastAsia="標楷體"/>
                <w:b/>
                <w:kern w:val="2"/>
                <w:lang w:eastAsia="zh-TW"/>
              </w:rPr>
            </w:pPr>
            <w:r w:rsidRPr="004C701E">
              <w:rPr>
                <w:rFonts w:eastAsia="標楷體"/>
                <w:b/>
                <w:kern w:val="2"/>
                <w:lang w:eastAsia="zh-TW"/>
              </w:rPr>
              <w:lastRenderedPageBreak/>
              <w:t>本教學創新課程之後續影響</w:t>
            </w:r>
          </w:p>
          <w:p w:rsidR="00744A79" w:rsidRPr="004C701E" w:rsidRDefault="00744A79" w:rsidP="00744A79">
            <w:pPr>
              <w:widowControl/>
              <w:ind w:leftChars="200" w:left="480"/>
              <w:rPr>
                <w:rFonts w:eastAsia="標楷體"/>
                <w:b/>
                <w:kern w:val="2"/>
                <w:lang w:eastAsia="zh-TW"/>
              </w:rPr>
            </w:pPr>
            <w:r>
              <w:rPr>
                <w:rFonts w:eastAsia="標楷體" w:hint="eastAsia"/>
                <w:kern w:val="2"/>
                <w:lang w:eastAsia="zh-TW"/>
              </w:rPr>
              <w:t>原本許多同學對程式設計相當害怕，尤其是這次帶領的一年丙班</w:t>
            </w:r>
            <w:r>
              <w:rPr>
                <w:rFonts w:eastAsia="標楷體" w:hint="eastAsia"/>
                <w:kern w:val="2"/>
                <w:lang w:eastAsia="zh-TW"/>
              </w:rPr>
              <w:t>(</w:t>
            </w:r>
            <w:r>
              <w:rPr>
                <w:rFonts w:eastAsia="標楷體" w:hint="eastAsia"/>
                <w:kern w:val="2"/>
                <w:lang w:eastAsia="zh-TW"/>
              </w:rPr>
              <w:t>電競班</w:t>
            </w:r>
            <w:r>
              <w:rPr>
                <w:rFonts w:eastAsia="標楷體"/>
                <w:kern w:val="2"/>
                <w:lang w:eastAsia="zh-TW"/>
              </w:rPr>
              <w:t>)</w:t>
            </w:r>
            <w:r>
              <w:rPr>
                <w:rFonts w:eastAsia="標楷體" w:hint="eastAsia"/>
                <w:kern w:val="2"/>
                <w:lang w:eastAsia="zh-TW"/>
              </w:rPr>
              <w:t>。在經由不同的創新教學方式，輔以亂數題庫教學法，使得大部分同學對程式設計改觀，不但完成應用機器人軟體，且願意參加校外競賽，本人下學期開的選修，也在選課一開始秒殺，詢問加開的同學不曾停歇，也造成一點小困擾。</w:t>
            </w:r>
          </w:p>
        </w:tc>
      </w:tr>
      <w:tr w:rsidR="001B320F" w:rsidRPr="004C701E" w:rsidTr="000B38DB">
        <w:trPr>
          <w:trHeight w:val="412"/>
          <w:jc w:val="center"/>
        </w:trPr>
        <w:tc>
          <w:tcPr>
            <w:tcW w:w="9214" w:type="dxa"/>
            <w:gridSpan w:val="4"/>
            <w:shd w:val="clear" w:color="auto" w:fill="BFBFBF"/>
          </w:tcPr>
          <w:p w:rsidR="001B320F" w:rsidRPr="004C701E" w:rsidRDefault="001B320F" w:rsidP="000B38DB">
            <w:pPr>
              <w:suppressAutoHyphens w:val="0"/>
              <w:snapToGrid w:val="0"/>
              <w:jc w:val="center"/>
              <w:rPr>
                <w:rFonts w:eastAsia="標楷體"/>
                <w:b/>
                <w:kern w:val="2"/>
                <w:lang w:eastAsia="zh-TW"/>
              </w:rPr>
            </w:pPr>
            <w:r w:rsidRPr="004C701E">
              <w:rPr>
                <w:rFonts w:eastAsia="標楷體" w:hint="eastAsia"/>
                <w:b/>
                <w:kern w:val="2"/>
                <w:lang w:eastAsia="zh-TW"/>
              </w:rPr>
              <w:t>活動照片</w:t>
            </w:r>
          </w:p>
        </w:tc>
      </w:tr>
      <w:tr w:rsidR="009959A9" w:rsidRPr="004C701E" w:rsidTr="000B38DB">
        <w:trPr>
          <w:trHeight w:val="660"/>
          <w:jc w:val="center"/>
        </w:trPr>
        <w:tc>
          <w:tcPr>
            <w:tcW w:w="4607" w:type="dxa"/>
            <w:gridSpan w:val="2"/>
            <w:vAlign w:val="center"/>
          </w:tcPr>
          <w:p w:rsidR="001B320F" w:rsidRPr="004C701E" w:rsidRDefault="0012352D" w:rsidP="000B38DB">
            <w:pPr>
              <w:suppressAutoHyphens w:val="0"/>
              <w:snapToGrid w:val="0"/>
              <w:jc w:val="center"/>
              <w:rPr>
                <w:rFonts w:eastAsia="標楷體"/>
                <w:kern w:val="2"/>
                <w:lang w:eastAsia="zh-TW"/>
              </w:rPr>
            </w:pPr>
            <w:r>
              <w:rPr>
                <w:rFonts w:eastAsia="標楷體"/>
                <w:kern w:val="2"/>
                <w:lang w:eastAsia="zh-TW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60.5pt;height:99.75pt">
                  <v:imagedata r:id="rId7" o:title="IMG_0060"/>
                </v:shape>
              </w:pict>
            </w:r>
          </w:p>
          <w:p w:rsidR="001B320F" w:rsidRPr="004C701E" w:rsidRDefault="001B320F" w:rsidP="006E0BF4">
            <w:pPr>
              <w:suppressAutoHyphens w:val="0"/>
              <w:snapToGrid w:val="0"/>
              <w:jc w:val="center"/>
              <w:rPr>
                <w:rFonts w:eastAsia="標楷體"/>
                <w:kern w:val="2"/>
                <w:lang w:eastAsia="zh-TW"/>
              </w:rPr>
            </w:pPr>
            <w:r w:rsidRPr="004C701E">
              <w:rPr>
                <w:rFonts w:eastAsia="標楷體" w:cs="Arial"/>
                <w:kern w:val="2"/>
                <w:lang w:eastAsia="zh-TW"/>
              </w:rPr>
              <w:t>圖</w:t>
            </w:r>
            <w:r w:rsidRPr="004C701E">
              <w:rPr>
                <w:rFonts w:eastAsia="標楷體" w:cs="Arial"/>
                <w:kern w:val="2"/>
                <w:lang w:eastAsia="zh-TW"/>
              </w:rPr>
              <w:t>1</w:t>
            </w:r>
            <w:r w:rsidRPr="004C701E">
              <w:rPr>
                <w:rFonts w:eastAsia="標楷體" w:cs="Arial"/>
                <w:kern w:val="2"/>
                <w:lang w:eastAsia="zh-TW"/>
              </w:rPr>
              <w:t>：</w:t>
            </w:r>
            <w:r w:rsidR="006E0BF4">
              <w:rPr>
                <w:rFonts w:eastAsia="標楷體" w:cs="Arial" w:hint="eastAsia"/>
                <w:kern w:val="2"/>
                <w:lang w:eastAsia="zh-TW"/>
              </w:rPr>
              <w:t>動手組裝及測試</w:t>
            </w:r>
          </w:p>
        </w:tc>
        <w:tc>
          <w:tcPr>
            <w:tcW w:w="4607" w:type="dxa"/>
            <w:gridSpan w:val="2"/>
            <w:vAlign w:val="center"/>
          </w:tcPr>
          <w:p w:rsidR="001B320F" w:rsidRPr="004C701E" w:rsidRDefault="006E0BF4" w:rsidP="000B38DB">
            <w:pPr>
              <w:suppressAutoHyphens w:val="0"/>
              <w:snapToGrid w:val="0"/>
              <w:jc w:val="center"/>
              <w:rPr>
                <w:rFonts w:eastAsia="標楷體"/>
                <w:kern w:val="2"/>
                <w:lang w:eastAsia="zh-TW"/>
              </w:rPr>
            </w:pPr>
            <w:r>
              <w:rPr>
                <w:rFonts w:eastAsia="標楷體" w:cs="Arial"/>
                <w:noProof/>
                <w:kern w:val="2"/>
                <w:lang w:eastAsia="zh-TW"/>
              </w:rPr>
              <w:drawing>
                <wp:inline distT="0" distB="0" distL="0" distR="0">
                  <wp:extent cx="2149085" cy="1344305"/>
                  <wp:effectExtent l="0" t="0" r="3810" b="8255"/>
                  <wp:docPr id="1" name="圖片 1" descr="C:\Users\User\AppData\Local\Microsoft\Windows\INetCache\Content.Word\IMG_00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AppData\Local\Microsoft\Windows\INetCache\Content.Word\IMG_00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1246" cy="13456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B320F" w:rsidRPr="004C701E" w:rsidRDefault="001B320F" w:rsidP="006E0BF4">
            <w:pPr>
              <w:suppressAutoHyphens w:val="0"/>
              <w:snapToGrid w:val="0"/>
              <w:jc w:val="center"/>
              <w:rPr>
                <w:rFonts w:eastAsia="標楷體"/>
                <w:b/>
                <w:kern w:val="2"/>
                <w:lang w:eastAsia="zh-TW"/>
              </w:rPr>
            </w:pPr>
            <w:r w:rsidRPr="004C701E">
              <w:rPr>
                <w:rFonts w:eastAsia="標楷體" w:cs="Arial"/>
                <w:kern w:val="2"/>
                <w:lang w:eastAsia="zh-TW"/>
              </w:rPr>
              <w:t>圖</w:t>
            </w:r>
            <w:r w:rsidRPr="004C701E">
              <w:rPr>
                <w:rFonts w:eastAsia="標楷體" w:cs="Arial" w:hint="eastAsia"/>
                <w:kern w:val="2"/>
                <w:lang w:eastAsia="zh-TW"/>
              </w:rPr>
              <w:t>2</w:t>
            </w:r>
            <w:r w:rsidRPr="004C701E">
              <w:rPr>
                <w:rFonts w:eastAsia="標楷體" w:cs="Arial"/>
                <w:kern w:val="2"/>
                <w:lang w:eastAsia="zh-TW"/>
              </w:rPr>
              <w:t>：</w:t>
            </w:r>
            <w:r w:rsidR="006E0BF4">
              <w:rPr>
                <w:rFonts w:eastAsia="標楷體" w:cs="Arial" w:hint="eastAsia"/>
                <w:kern w:val="2"/>
                <w:lang w:eastAsia="zh-TW"/>
              </w:rPr>
              <w:t>解決問題、熱烈討論</w:t>
            </w:r>
          </w:p>
        </w:tc>
      </w:tr>
      <w:tr w:rsidR="009959A9" w:rsidRPr="004C701E" w:rsidTr="000B38DB">
        <w:trPr>
          <w:trHeight w:val="660"/>
          <w:jc w:val="center"/>
        </w:trPr>
        <w:tc>
          <w:tcPr>
            <w:tcW w:w="4607" w:type="dxa"/>
            <w:gridSpan w:val="2"/>
            <w:vAlign w:val="center"/>
          </w:tcPr>
          <w:p w:rsidR="001B320F" w:rsidRPr="004C701E" w:rsidRDefault="001B320F" w:rsidP="000B38DB">
            <w:pPr>
              <w:suppressAutoHyphens w:val="0"/>
              <w:snapToGrid w:val="0"/>
              <w:jc w:val="center"/>
              <w:rPr>
                <w:rFonts w:eastAsia="標楷體" w:cs="Arial"/>
                <w:kern w:val="2"/>
                <w:lang w:eastAsia="zh-TW"/>
              </w:rPr>
            </w:pPr>
          </w:p>
          <w:p w:rsidR="001B320F" w:rsidRPr="004C701E" w:rsidRDefault="006E0BF4" w:rsidP="000B38DB">
            <w:pPr>
              <w:suppressAutoHyphens w:val="0"/>
              <w:snapToGrid w:val="0"/>
              <w:jc w:val="center"/>
              <w:rPr>
                <w:rFonts w:eastAsia="標楷體"/>
                <w:kern w:val="2"/>
                <w:lang w:eastAsia="zh-TW"/>
              </w:rPr>
            </w:pPr>
            <w:r w:rsidRPr="006E0BF4">
              <w:rPr>
                <w:rFonts w:eastAsia="標楷體" w:cs="Arial"/>
                <w:noProof/>
                <w:kern w:val="2"/>
                <w:lang w:eastAsia="zh-TW"/>
              </w:rPr>
              <w:drawing>
                <wp:inline distT="0" distB="0" distL="0" distR="0" wp14:anchorId="0D8941AF" wp14:editId="65A97D16">
                  <wp:extent cx="2210937" cy="1259284"/>
                  <wp:effectExtent l="0" t="0" r="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6011" cy="12849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B320F" w:rsidRPr="004C701E" w:rsidRDefault="001B320F" w:rsidP="006E0BF4">
            <w:pPr>
              <w:suppressAutoHyphens w:val="0"/>
              <w:snapToGrid w:val="0"/>
              <w:jc w:val="center"/>
              <w:rPr>
                <w:rFonts w:eastAsia="標楷體"/>
                <w:kern w:val="2"/>
                <w:lang w:eastAsia="zh-TW"/>
              </w:rPr>
            </w:pPr>
            <w:r w:rsidRPr="004C701E">
              <w:rPr>
                <w:rFonts w:eastAsia="標楷體" w:cs="Arial"/>
                <w:kern w:val="2"/>
                <w:lang w:eastAsia="zh-TW"/>
              </w:rPr>
              <w:t>圖</w:t>
            </w:r>
            <w:r w:rsidRPr="004C701E">
              <w:rPr>
                <w:rFonts w:eastAsia="標楷體" w:cs="Arial" w:hint="eastAsia"/>
                <w:kern w:val="2"/>
                <w:lang w:eastAsia="zh-TW"/>
              </w:rPr>
              <w:t>3</w:t>
            </w:r>
            <w:r w:rsidRPr="004C701E">
              <w:rPr>
                <w:rFonts w:eastAsia="標楷體" w:cs="Arial"/>
                <w:kern w:val="2"/>
                <w:lang w:eastAsia="zh-TW"/>
              </w:rPr>
              <w:t>：</w:t>
            </w:r>
            <w:r w:rsidR="006E0BF4">
              <w:rPr>
                <w:rFonts w:eastAsia="標楷體" w:cs="Arial" w:hint="eastAsia"/>
                <w:kern w:val="2"/>
                <w:lang w:eastAsia="zh-TW"/>
              </w:rPr>
              <w:t>與老師分享成果</w:t>
            </w:r>
          </w:p>
        </w:tc>
        <w:tc>
          <w:tcPr>
            <w:tcW w:w="4607" w:type="dxa"/>
            <w:gridSpan w:val="2"/>
            <w:vAlign w:val="center"/>
          </w:tcPr>
          <w:p w:rsidR="001B320F" w:rsidRPr="004C701E" w:rsidRDefault="006E0BF4" w:rsidP="000B38DB">
            <w:pPr>
              <w:suppressAutoHyphens w:val="0"/>
              <w:snapToGrid w:val="0"/>
              <w:jc w:val="center"/>
              <w:rPr>
                <w:rFonts w:eastAsia="標楷體"/>
                <w:kern w:val="2"/>
                <w:lang w:eastAsia="zh-TW"/>
              </w:rPr>
            </w:pPr>
            <w:r w:rsidRPr="006E0BF4">
              <w:rPr>
                <w:rFonts w:eastAsia="標楷體"/>
                <w:noProof/>
                <w:kern w:val="2"/>
                <w:lang w:eastAsia="zh-TW"/>
              </w:rPr>
              <w:drawing>
                <wp:inline distT="0" distB="0" distL="0" distR="0" wp14:anchorId="5308A0EB" wp14:editId="13642C80">
                  <wp:extent cx="2139759" cy="1378424"/>
                  <wp:effectExtent l="0" t="0" r="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5187" cy="1394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B320F" w:rsidRPr="004C701E" w:rsidRDefault="001B320F" w:rsidP="000B38DB">
            <w:pPr>
              <w:suppressAutoHyphens w:val="0"/>
              <w:snapToGrid w:val="0"/>
              <w:jc w:val="center"/>
              <w:rPr>
                <w:rFonts w:eastAsia="標楷體"/>
                <w:kern w:val="2"/>
                <w:lang w:eastAsia="zh-TW"/>
              </w:rPr>
            </w:pPr>
            <w:r w:rsidRPr="004C701E">
              <w:rPr>
                <w:rFonts w:eastAsia="標楷體" w:cs="Arial"/>
                <w:kern w:val="2"/>
                <w:lang w:eastAsia="zh-TW"/>
              </w:rPr>
              <w:t>圖</w:t>
            </w:r>
            <w:r w:rsidRPr="004C701E">
              <w:rPr>
                <w:rFonts w:eastAsia="標楷體" w:cs="Arial" w:hint="eastAsia"/>
                <w:kern w:val="2"/>
                <w:lang w:eastAsia="zh-TW"/>
              </w:rPr>
              <w:t>4</w:t>
            </w:r>
            <w:r w:rsidRPr="004C701E">
              <w:rPr>
                <w:rFonts w:eastAsia="標楷體" w:cs="Arial"/>
                <w:kern w:val="2"/>
                <w:lang w:eastAsia="zh-TW"/>
              </w:rPr>
              <w:t>：</w:t>
            </w:r>
            <w:r w:rsidR="006E0BF4">
              <w:rPr>
                <w:rFonts w:eastAsia="標楷體" w:cs="Arial" w:hint="eastAsia"/>
                <w:kern w:val="2"/>
                <w:lang w:eastAsia="zh-TW"/>
              </w:rPr>
              <w:t>闖關</w:t>
            </w:r>
            <w:r w:rsidR="009959A9">
              <w:rPr>
                <w:rFonts w:eastAsia="標楷體" w:cs="Arial" w:hint="eastAsia"/>
                <w:kern w:val="2"/>
                <w:lang w:eastAsia="zh-TW"/>
              </w:rPr>
              <w:t>畫面</w:t>
            </w:r>
          </w:p>
        </w:tc>
      </w:tr>
      <w:tr w:rsidR="009959A9" w:rsidRPr="004C701E" w:rsidTr="000B38DB">
        <w:trPr>
          <w:trHeight w:val="660"/>
          <w:jc w:val="center"/>
        </w:trPr>
        <w:tc>
          <w:tcPr>
            <w:tcW w:w="4607" w:type="dxa"/>
            <w:gridSpan w:val="2"/>
            <w:tcBorders>
              <w:bottom w:val="single" w:sz="6" w:space="0" w:color="auto"/>
            </w:tcBorders>
            <w:vAlign w:val="center"/>
          </w:tcPr>
          <w:p w:rsidR="001B320F" w:rsidRPr="004C701E" w:rsidRDefault="001B320F" w:rsidP="000B38DB">
            <w:pPr>
              <w:suppressAutoHyphens w:val="0"/>
              <w:snapToGrid w:val="0"/>
              <w:jc w:val="center"/>
              <w:rPr>
                <w:rFonts w:eastAsia="標楷體"/>
                <w:kern w:val="2"/>
                <w:lang w:eastAsia="zh-TW"/>
              </w:rPr>
            </w:pPr>
          </w:p>
          <w:p w:rsidR="001B320F" w:rsidRPr="004C701E" w:rsidRDefault="009959A9" w:rsidP="000B38DB">
            <w:pPr>
              <w:suppressAutoHyphens w:val="0"/>
              <w:snapToGrid w:val="0"/>
              <w:jc w:val="center"/>
              <w:rPr>
                <w:rFonts w:eastAsia="標楷體"/>
                <w:kern w:val="2"/>
                <w:lang w:eastAsia="zh-TW"/>
              </w:rPr>
            </w:pPr>
            <w:r w:rsidRPr="009959A9">
              <w:rPr>
                <w:rFonts w:eastAsia="標楷體"/>
                <w:noProof/>
                <w:kern w:val="2"/>
                <w:lang w:eastAsia="zh-TW"/>
              </w:rPr>
              <w:drawing>
                <wp:inline distT="0" distB="0" distL="0" distR="0" wp14:anchorId="5DBE44DE" wp14:editId="6764CE97">
                  <wp:extent cx="2435841" cy="1250685"/>
                  <wp:effectExtent l="0" t="0" r="3175" b="6985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3455" cy="12699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B320F" w:rsidRPr="004C701E" w:rsidRDefault="001B320F" w:rsidP="009959A9">
            <w:pPr>
              <w:suppressAutoHyphens w:val="0"/>
              <w:snapToGrid w:val="0"/>
              <w:jc w:val="center"/>
              <w:rPr>
                <w:rFonts w:eastAsia="標楷體"/>
                <w:kern w:val="2"/>
                <w:lang w:eastAsia="zh-TW"/>
              </w:rPr>
            </w:pPr>
            <w:r w:rsidRPr="004C701E">
              <w:rPr>
                <w:rFonts w:eastAsia="標楷體" w:cs="Arial"/>
                <w:kern w:val="2"/>
                <w:lang w:eastAsia="zh-TW"/>
              </w:rPr>
              <w:t>圖</w:t>
            </w:r>
            <w:r w:rsidRPr="004C701E">
              <w:rPr>
                <w:rFonts w:eastAsia="標楷體" w:cs="Arial" w:hint="eastAsia"/>
                <w:kern w:val="2"/>
                <w:lang w:eastAsia="zh-TW"/>
              </w:rPr>
              <w:t>5</w:t>
            </w:r>
            <w:r w:rsidRPr="004C701E">
              <w:rPr>
                <w:rFonts w:eastAsia="標楷體" w:cs="Arial"/>
                <w:kern w:val="2"/>
                <w:lang w:eastAsia="zh-TW"/>
              </w:rPr>
              <w:t>：</w:t>
            </w:r>
            <w:r w:rsidR="009959A9">
              <w:rPr>
                <w:rFonts w:eastAsia="標楷體" w:cs="Arial" w:hint="eastAsia"/>
                <w:kern w:val="2"/>
                <w:lang w:eastAsia="zh-TW"/>
              </w:rPr>
              <w:t>題庫講解畫面</w:t>
            </w:r>
          </w:p>
        </w:tc>
        <w:tc>
          <w:tcPr>
            <w:tcW w:w="4607" w:type="dxa"/>
            <w:gridSpan w:val="2"/>
            <w:tcBorders>
              <w:bottom w:val="single" w:sz="6" w:space="0" w:color="auto"/>
            </w:tcBorders>
            <w:vAlign w:val="center"/>
          </w:tcPr>
          <w:p w:rsidR="001B320F" w:rsidRPr="004C701E" w:rsidRDefault="001B320F" w:rsidP="000B38DB">
            <w:pPr>
              <w:suppressAutoHyphens w:val="0"/>
              <w:snapToGrid w:val="0"/>
              <w:jc w:val="center"/>
              <w:rPr>
                <w:rFonts w:eastAsia="標楷體"/>
                <w:kern w:val="2"/>
                <w:lang w:eastAsia="zh-TW"/>
              </w:rPr>
            </w:pPr>
          </w:p>
          <w:p w:rsidR="001B320F" w:rsidRPr="004C701E" w:rsidRDefault="009959A9" w:rsidP="000B38DB">
            <w:pPr>
              <w:suppressAutoHyphens w:val="0"/>
              <w:snapToGrid w:val="0"/>
              <w:jc w:val="center"/>
              <w:rPr>
                <w:rFonts w:eastAsia="標楷體"/>
                <w:kern w:val="2"/>
                <w:lang w:eastAsia="zh-TW"/>
              </w:rPr>
            </w:pPr>
            <w:r w:rsidRPr="009959A9">
              <w:rPr>
                <w:rFonts w:eastAsia="標楷體"/>
                <w:noProof/>
                <w:kern w:val="2"/>
                <w:lang w:eastAsia="zh-TW"/>
              </w:rPr>
              <w:drawing>
                <wp:inline distT="0" distB="0" distL="0" distR="0" wp14:anchorId="579712A8" wp14:editId="07DC26C9">
                  <wp:extent cx="1692275" cy="1296537"/>
                  <wp:effectExtent l="0" t="0" r="3175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6161" cy="1330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B320F" w:rsidRPr="004C701E" w:rsidRDefault="001B320F" w:rsidP="000B38DB">
            <w:pPr>
              <w:suppressAutoHyphens w:val="0"/>
              <w:snapToGrid w:val="0"/>
              <w:jc w:val="center"/>
              <w:rPr>
                <w:rFonts w:eastAsia="標楷體"/>
                <w:kern w:val="2"/>
                <w:lang w:eastAsia="zh-TW"/>
              </w:rPr>
            </w:pPr>
            <w:r w:rsidRPr="004C701E">
              <w:rPr>
                <w:rFonts w:eastAsia="標楷體" w:cs="Arial"/>
                <w:kern w:val="2"/>
                <w:lang w:eastAsia="zh-TW"/>
              </w:rPr>
              <w:t>圖</w:t>
            </w:r>
            <w:r w:rsidRPr="004C701E">
              <w:rPr>
                <w:rFonts w:eastAsia="標楷體" w:cs="Arial" w:hint="eastAsia"/>
                <w:kern w:val="2"/>
                <w:lang w:eastAsia="zh-TW"/>
              </w:rPr>
              <w:t>6</w:t>
            </w:r>
            <w:r w:rsidRPr="004C701E">
              <w:rPr>
                <w:rFonts w:eastAsia="標楷體" w:cs="Arial"/>
                <w:kern w:val="2"/>
                <w:lang w:eastAsia="zh-TW"/>
              </w:rPr>
              <w:t>：</w:t>
            </w:r>
            <w:r w:rsidR="009959A9">
              <w:rPr>
                <w:rFonts w:eastAsia="標楷體" w:cs="Arial" w:hint="eastAsia"/>
                <w:kern w:val="2"/>
                <w:lang w:eastAsia="zh-TW"/>
              </w:rPr>
              <w:t>硬體設計成果</w:t>
            </w:r>
          </w:p>
        </w:tc>
      </w:tr>
      <w:tr w:rsidR="001B320F" w:rsidRPr="004C701E" w:rsidTr="000B38DB">
        <w:trPr>
          <w:trHeight w:val="375"/>
          <w:jc w:val="center"/>
        </w:trPr>
        <w:tc>
          <w:tcPr>
            <w:tcW w:w="9214" w:type="dxa"/>
            <w:gridSpan w:val="4"/>
            <w:tcBorders>
              <w:top w:val="single" w:sz="6" w:space="0" w:color="auto"/>
              <w:bottom w:val="nil"/>
            </w:tcBorders>
          </w:tcPr>
          <w:p w:rsidR="001B320F" w:rsidRPr="004C701E" w:rsidRDefault="001B320F" w:rsidP="001B320F">
            <w:pPr>
              <w:numPr>
                <w:ilvl w:val="0"/>
                <w:numId w:val="14"/>
              </w:numPr>
              <w:suppressAutoHyphens w:val="0"/>
              <w:snapToGrid w:val="0"/>
              <w:ind w:left="0" w:firstLine="0"/>
              <w:rPr>
                <w:rFonts w:eastAsia="標楷體"/>
                <w:b/>
                <w:kern w:val="2"/>
                <w:lang w:eastAsia="zh-TW"/>
              </w:rPr>
            </w:pPr>
            <w:r w:rsidRPr="004C701E">
              <w:rPr>
                <w:rFonts w:eastAsia="標楷體"/>
                <w:b/>
                <w:kern w:val="2"/>
                <w:lang w:eastAsia="zh-TW"/>
              </w:rPr>
              <w:t>附件檢核</w:t>
            </w:r>
          </w:p>
        </w:tc>
      </w:tr>
      <w:tr w:rsidR="009959A9" w:rsidRPr="004C701E" w:rsidTr="000B38DB">
        <w:trPr>
          <w:trHeight w:val="2088"/>
          <w:jc w:val="center"/>
        </w:trPr>
        <w:tc>
          <w:tcPr>
            <w:tcW w:w="4607" w:type="dxa"/>
            <w:gridSpan w:val="2"/>
            <w:tcBorders>
              <w:top w:val="nil"/>
              <w:bottom w:val="single" w:sz="12" w:space="0" w:color="auto"/>
              <w:right w:val="nil"/>
            </w:tcBorders>
          </w:tcPr>
          <w:p w:rsidR="001B320F" w:rsidRPr="004C701E" w:rsidRDefault="001B320F" w:rsidP="000B38DB">
            <w:pPr>
              <w:suppressAutoHyphens w:val="0"/>
              <w:snapToGrid w:val="0"/>
              <w:ind w:leftChars="215" w:left="516"/>
              <w:rPr>
                <w:rFonts w:eastAsia="標楷體"/>
                <w:b/>
                <w:kern w:val="2"/>
                <w:lang w:eastAsia="zh-TW"/>
              </w:rPr>
            </w:pPr>
            <w:r w:rsidRPr="004C701E">
              <w:rPr>
                <w:rFonts w:eastAsia="標楷體" w:hint="eastAsia"/>
                <w:b/>
                <w:kern w:val="2"/>
                <w:lang w:eastAsia="zh-TW"/>
              </w:rPr>
              <w:t>□申請表</w:t>
            </w:r>
          </w:p>
          <w:p w:rsidR="001B320F" w:rsidRPr="004C701E" w:rsidRDefault="001B320F" w:rsidP="000B38DB">
            <w:pPr>
              <w:suppressAutoHyphens w:val="0"/>
              <w:snapToGrid w:val="0"/>
              <w:ind w:leftChars="215" w:left="516"/>
              <w:rPr>
                <w:rFonts w:eastAsia="標楷體"/>
                <w:b/>
                <w:kern w:val="2"/>
                <w:lang w:eastAsia="zh-TW"/>
              </w:rPr>
            </w:pPr>
            <w:r w:rsidRPr="004C701E">
              <w:rPr>
                <w:rFonts w:eastAsia="標楷體" w:hint="eastAsia"/>
                <w:b/>
                <w:kern w:val="2"/>
                <w:lang w:eastAsia="zh-TW"/>
              </w:rPr>
              <w:t>□成果報告</w:t>
            </w:r>
            <w:r w:rsidRPr="004C701E">
              <w:rPr>
                <w:rFonts w:eastAsia="標楷體" w:hint="eastAsia"/>
                <w:b/>
                <w:kern w:val="2"/>
                <w:lang w:eastAsia="zh-TW"/>
              </w:rPr>
              <w:t>(</w:t>
            </w:r>
            <w:r w:rsidRPr="004C701E">
              <w:rPr>
                <w:rFonts w:eastAsia="標楷體" w:hint="eastAsia"/>
                <w:b/>
                <w:kern w:val="2"/>
                <w:lang w:eastAsia="zh-TW"/>
              </w:rPr>
              <w:t>書面</w:t>
            </w:r>
            <w:r w:rsidRPr="004C701E">
              <w:rPr>
                <w:rFonts w:eastAsia="標楷體" w:hint="eastAsia"/>
                <w:b/>
                <w:kern w:val="2"/>
                <w:lang w:eastAsia="zh-TW"/>
              </w:rPr>
              <w:t>)</w:t>
            </w:r>
          </w:p>
          <w:p w:rsidR="001B320F" w:rsidRPr="004C701E" w:rsidRDefault="001B320F" w:rsidP="000B38DB">
            <w:pPr>
              <w:suppressAutoHyphens w:val="0"/>
              <w:snapToGrid w:val="0"/>
              <w:ind w:leftChars="215" w:left="516"/>
              <w:rPr>
                <w:rFonts w:eastAsia="標楷體"/>
                <w:b/>
                <w:kern w:val="2"/>
                <w:lang w:eastAsia="zh-TW"/>
              </w:rPr>
            </w:pPr>
            <w:r w:rsidRPr="004C701E">
              <w:rPr>
                <w:rFonts w:eastAsia="標楷體" w:hint="eastAsia"/>
                <w:b/>
                <w:kern w:val="2"/>
                <w:lang w:eastAsia="zh-TW"/>
              </w:rPr>
              <w:t>□成果報告</w:t>
            </w:r>
            <w:r w:rsidRPr="004C701E">
              <w:rPr>
                <w:rFonts w:eastAsia="標楷體" w:hint="eastAsia"/>
                <w:b/>
                <w:kern w:val="2"/>
                <w:lang w:eastAsia="zh-TW"/>
              </w:rPr>
              <w:t>(</w:t>
            </w:r>
            <w:r w:rsidRPr="004C701E">
              <w:rPr>
                <w:rFonts w:eastAsia="標楷體" w:hint="eastAsia"/>
                <w:b/>
                <w:kern w:val="2"/>
                <w:lang w:eastAsia="zh-TW"/>
              </w:rPr>
              <w:t>影音</w:t>
            </w:r>
            <w:r w:rsidRPr="004C701E">
              <w:rPr>
                <w:rFonts w:eastAsia="標楷體" w:hint="eastAsia"/>
                <w:b/>
                <w:kern w:val="2"/>
                <w:lang w:eastAsia="zh-TW"/>
              </w:rPr>
              <w:t>)</w:t>
            </w:r>
          </w:p>
          <w:p w:rsidR="001B320F" w:rsidRPr="004C701E" w:rsidRDefault="001B320F" w:rsidP="000B38DB">
            <w:pPr>
              <w:suppressAutoHyphens w:val="0"/>
              <w:snapToGrid w:val="0"/>
              <w:ind w:leftChars="215" w:left="516"/>
              <w:rPr>
                <w:rFonts w:eastAsia="標楷體"/>
                <w:b/>
                <w:kern w:val="2"/>
                <w:lang w:eastAsia="zh-TW"/>
              </w:rPr>
            </w:pPr>
            <w:r w:rsidRPr="004C701E">
              <w:rPr>
                <w:rFonts w:eastAsia="標楷體" w:hint="eastAsia"/>
                <w:b/>
                <w:kern w:val="2"/>
                <w:lang w:eastAsia="zh-TW"/>
              </w:rPr>
              <w:t>□課程教材：講義、投影片</w:t>
            </w:r>
          </w:p>
        </w:tc>
        <w:tc>
          <w:tcPr>
            <w:tcW w:w="4607" w:type="dxa"/>
            <w:gridSpan w:val="2"/>
            <w:tcBorders>
              <w:top w:val="nil"/>
              <w:left w:val="nil"/>
              <w:bottom w:val="single" w:sz="12" w:space="0" w:color="auto"/>
            </w:tcBorders>
          </w:tcPr>
          <w:p w:rsidR="001B320F" w:rsidRDefault="001B320F" w:rsidP="000B38DB">
            <w:pPr>
              <w:suppressAutoHyphens w:val="0"/>
              <w:snapToGrid w:val="0"/>
              <w:rPr>
                <w:rFonts w:eastAsia="標楷體"/>
                <w:b/>
                <w:kern w:val="2"/>
                <w:lang w:eastAsia="zh-TW"/>
              </w:rPr>
            </w:pPr>
            <w:r w:rsidRPr="004C701E">
              <w:rPr>
                <w:rFonts w:eastAsia="標楷體" w:hint="eastAsia"/>
                <w:b/>
                <w:kern w:val="2"/>
                <w:lang w:eastAsia="zh-TW"/>
              </w:rPr>
              <w:t>□課程回饋意見</w:t>
            </w:r>
            <w:r w:rsidRPr="004C701E">
              <w:rPr>
                <w:rFonts w:eastAsia="標楷體"/>
                <w:b/>
                <w:kern w:val="2"/>
                <w:lang w:eastAsia="zh-TW"/>
              </w:rPr>
              <w:t>表</w:t>
            </w:r>
          </w:p>
          <w:p w:rsidR="001B320F" w:rsidRDefault="001B320F" w:rsidP="000B38DB">
            <w:pPr>
              <w:suppressAutoHyphens w:val="0"/>
              <w:snapToGrid w:val="0"/>
              <w:rPr>
                <w:rFonts w:eastAsia="標楷體"/>
                <w:b/>
                <w:kern w:val="2"/>
                <w:lang w:eastAsia="zh-TW"/>
              </w:rPr>
            </w:pPr>
            <w:r w:rsidRPr="004C701E">
              <w:rPr>
                <w:rFonts w:eastAsia="標楷體" w:hint="eastAsia"/>
                <w:b/>
                <w:kern w:val="2"/>
                <w:lang w:eastAsia="zh-TW"/>
              </w:rPr>
              <w:t>□回</w:t>
            </w:r>
            <w:r w:rsidRPr="004C701E">
              <w:rPr>
                <w:rFonts w:eastAsia="標楷體"/>
                <w:b/>
                <w:kern w:val="2"/>
                <w:lang w:eastAsia="zh-TW"/>
              </w:rPr>
              <w:t>饋意見分析</w:t>
            </w:r>
          </w:p>
          <w:p w:rsidR="001B320F" w:rsidRPr="004C701E" w:rsidRDefault="001B320F" w:rsidP="000B38DB">
            <w:pPr>
              <w:suppressAutoHyphens w:val="0"/>
              <w:snapToGrid w:val="0"/>
              <w:rPr>
                <w:rFonts w:eastAsia="標楷體"/>
                <w:b/>
                <w:kern w:val="2"/>
                <w:lang w:eastAsia="zh-TW"/>
              </w:rPr>
            </w:pPr>
            <w:r w:rsidRPr="004C701E">
              <w:rPr>
                <w:rFonts w:eastAsia="標楷體" w:hint="eastAsia"/>
                <w:b/>
                <w:kern w:val="2"/>
                <w:lang w:eastAsia="zh-TW"/>
              </w:rPr>
              <w:t>□其</w:t>
            </w:r>
            <w:r w:rsidRPr="004C701E">
              <w:rPr>
                <w:rFonts w:eastAsia="標楷體"/>
                <w:b/>
                <w:kern w:val="2"/>
                <w:lang w:eastAsia="zh-TW"/>
              </w:rPr>
              <w:t>他</w:t>
            </w:r>
          </w:p>
        </w:tc>
      </w:tr>
    </w:tbl>
    <w:p w:rsidR="001B320F" w:rsidRPr="004C701E" w:rsidRDefault="001B320F" w:rsidP="001B320F">
      <w:pPr>
        <w:suppressAutoHyphens w:val="0"/>
        <w:rPr>
          <w:rFonts w:eastAsia="標楷體"/>
          <w:b/>
          <w:kern w:val="2"/>
          <w:sz w:val="40"/>
          <w:szCs w:val="40"/>
          <w:lang w:eastAsia="zh-TW"/>
        </w:rPr>
      </w:pPr>
    </w:p>
    <w:p w:rsidR="001B320F" w:rsidRPr="004C701E" w:rsidRDefault="001B320F" w:rsidP="001B320F">
      <w:pPr>
        <w:suppressAutoHyphens w:val="0"/>
        <w:rPr>
          <w:rFonts w:eastAsia="標楷體"/>
          <w:kern w:val="0"/>
        </w:rPr>
      </w:pPr>
      <w:r w:rsidRPr="004C701E">
        <w:rPr>
          <w:rFonts w:eastAsia="標楷體"/>
          <w:b/>
          <w:kern w:val="2"/>
          <w:sz w:val="40"/>
          <w:szCs w:val="40"/>
          <w:lang w:eastAsia="zh-TW"/>
        </w:rPr>
        <w:br w:type="page"/>
      </w:r>
      <w:r w:rsidRPr="004C701E">
        <w:rPr>
          <w:rFonts w:eastAsia="標楷體" w:hint="eastAsia"/>
        </w:rPr>
        <w:lastRenderedPageBreak/>
        <w:t>表格</w:t>
      </w:r>
      <w:r w:rsidRPr="004C701E">
        <w:rPr>
          <w:rFonts w:eastAsia="標楷體"/>
        </w:rPr>
        <w:t>2-</w:t>
      </w:r>
      <w:r>
        <w:rPr>
          <w:rFonts w:eastAsia="標楷體" w:hint="eastAsia"/>
          <w:lang w:eastAsia="zh-TW"/>
        </w:rPr>
        <w:t>5</w:t>
      </w:r>
    </w:p>
    <w:p w:rsidR="001B320F" w:rsidRPr="004C701E" w:rsidRDefault="001B320F" w:rsidP="001B320F">
      <w:pPr>
        <w:suppressAutoHyphens w:val="0"/>
        <w:spacing w:line="0" w:lineRule="atLeast"/>
        <w:jc w:val="center"/>
        <w:rPr>
          <w:rFonts w:eastAsia="標楷體"/>
          <w:b/>
          <w:kern w:val="2"/>
          <w:sz w:val="40"/>
          <w:szCs w:val="40"/>
          <w:lang w:eastAsia="zh-TW"/>
        </w:rPr>
      </w:pPr>
      <w:r w:rsidRPr="004C701E">
        <w:rPr>
          <w:rFonts w:eastAsia="標楷體"/>
          <w:b/>
          <w:kern w:val="2"/>
          <w:sz w:val="40"/>
          <w:szCs w:val="40"/>
          <w:lang w:eastAsia="zh-TW"/>
        </w:rPr>
        <w:t>課程回饋意見表</w:t>
      </w:r>
    </w:p>
    <w:p w:rsidR="001B320F" w:rsidRPr="00632B60" w:rsidRDefault="001B320F" w:rsidP="001B320F">
      <w:pPr>
        <w:suppressAutoHyphens w:val="0"/>
        <w:adjustRightInd w:val="0"/>
        <w:snapToGrid w:val="0"/>
        <w:spacing w:line="360" w:lineRule="auto"/>
        <w:jc w:val="both"/>
        <w:rPr>
          <w:rFonts w:eastAsia="標楷體"/>
          <w:kern w:val="2"/>
          <w:lang w:eastAsia="zh-TW"/>
        </w:rPr>
      </w:pPr>
      <w:r w:rsidRPr="00632B60">
        <w:rPr>
          <w:rFonts w:eastAsia="標楷體"/>
          <w:kern w:val="2"/>
          <w:lang w:eastAsia="zh-TW"/>
        </w:rPr>
        <w:t>各位</w:t>
      </w:r>
      <w:r w:rsidRPr="00632B60">
        <w:rPr>
          <w:rFonts w:eastAsia="標楷體" w:hint="eastAsia"/>
          <w:kern w:val="2"/>
          <w:lang w:eastAsia="zh-TW"/>
        </w:rPr>
        <w:t>同學</w:t>
      </w:r>
      <w:r w:rsidRPr="00632B60">
        <w:rPr>
          <w:rFonts w:eastAsia="標楷體"/>
          <w:kern w:val="2"/>
          <w:lang w:eastAsia="zh-TW"/>
        </w:rPr>
        <w:t>大家好：</w:t>
      </w:r>
    </w:p>
    <w:p w:rsidR="001B320F" w:rsidRPr="00632B60" w:rsidRDefault="001B320F" w:rsidP="001B320F">
      <w:pPr>
        <w:suppressAutoHyphens w:val="0"/>
        <w:adjustRightInd w:val="0"/>
        <w:snapToGrid w:val="0"/>
        <w:spacing w:line="360" w:lineRule="auto"/>
        <w:ind w:firstLineChars="200" w:firstLine="480"/>
        <w:rPr>
          <w:rFonts w:eastAsia="標楷體"/>
          <w:kern w:val="2"/>
          <w:lang w:eastAsia="zh-TW"/>
        </w:rPr>
      </w:pPr>
      <w:r w:rsidRPr="00632B60">
        <w:rPr>
          <w:rFonts w:eastAsia="標楷體" w:hint="eastAsia"/>
          <w:kern w:val="2"/>
          <w:lang w:eastAsia="zh-TW"/>
        </w:rPr>
        <w:t>為使</w:t>
      </w:r>
      <w:r w:rsidRPr="00632B60">
        <w:rPr>
          <w:rFonts w:eastAsia="標楷體" w:hint="eastAsia"/>
          <w:color w:val="000000"/>
          <w:kern w:val="2"/>
          <w:lang w:eastAsia="zh-TW"/>
        </w:rPr>
        <w:t>學生得到最大效益的學習成果，</w:t>
      </w:r>
      <w:r w:rsidRPr="00632B60">
        <w:rPr>
          <w:rFonts w:eastAsia="標楷體" w:hint="eastAsia"/>
          <w:kern w:val="2"/>
          <w:lang w:eastAsia="zh-TW"/>
        </w:rPr>
        <w:t>老師們在本次課程</w:t>
      </w:r>
      <w:r w:rsidRPr="00632B60">
        <w:rPr>
          <w:rFonts w:eastAsia="標楷體" w:hint="eastAsia"/>
          <w:color w:val="000000"/>
          <w:kern w:val="2"/>
          <w:lang w:eastAsia="zh-TW"/>
        </w:rPr>
        <w:t>融入最適切的教學創新策略</w:t>
      </w:r>
      <w:r w:rsidRPr="00632B60">
        <w:rPr>
          <w:rFonts w:eastAsia="標楷體" w:hint="eastAsia"/>
          <w:kern w:val="2"/>
          <w:lang w:eastAsia="zh-TW"/>
        </w:rPr>
        <w:t>。希望透過此問卷瞭解創新課程對您的實質協助，以及您對課程的看法，請各位協助填寫此份問卷。問卷分析結果僅作為教師分析教學成效及未來規劃課務改進依據，請您安心填寫，感謝您的參與！</w:t>
      </w:r>
    </w:p>
    <w:p w:rsidR="001B320F" w:rsidRPr="00632B60" w:rsidRDefault="001B320F" w:rsidP="001B320F">
      <w:pPr>
        <w:suppressAutoHyphens w:val="0"/>
        <w:adjustRightInd w:val="0"/>
        <w:snapToGrid w:val="0"/>
        <w:spacing w:line="360" w:lineRule="auto"/>
        <w:rPr>
          <w:rFonts w:eastAsia="標楷體"/>
          <w:kern w:val="2"/>
          <w:lang w:eastAsia="zh-TW"/>
        </w:rPr>
      </w:pPr>
    </w:p>
    <w:p w:rsidR="001B320F" w:rsidRPr="00632B60" w:rsidRDefault="001B320F" w:rsidP="001B320F">
      <w:pPr>
        <w:suppressAutoHyphens w:val="0"/>
        <w:adjustRightInd w:val="0"/>
        <w:snapToGrid w:val="0"/>
        <w:spacing w:line="360" w:lineRule="auto"/>
        <w:rPr>
          <w:rFonts w:eastAsia="標楷體"/>
          <w:b/>
          <w:kern w:val="2"/>
          <w:lang w:eastAsia="zh-TW"/>
        </w:rPr>
      </w:pPr>
      <w:r w:rsidRPr="00632B60">
        <w:rPr>
          <w:rFonts w:eastAsia="標楷體" w:hint="eastAsia"/>
          <w:b/>
          <w:kern w:val="2"/>
          <w:lang w:eastAsia="zh-TW"/>
        </w:rPr>
        <w:t>1</w:t>
      </w:r>
      <w:r w:rsidRPr="00632B60">
        <w:rPr>
          <w:rFonts w:eastAsia="標楷體" w:hint="eastAsia"/>
          <w:b/>
          <w:kern w:val="2"/>
          <w:lang w:eastAsia="zh-TW"/>
        </w:rPr>
        <w:t>、</w:t>
      </w:r>
      <w:r w:rsidRPr="00632B60">
        <w:rPr>
          <w:rFonts w:eastAsia="標楷體"/>
          <w:b/>
          <w:kern w:val="2"/>
          <w:lang w:eastAsia="zh-TW"/>
        </w:rPr>
        <w:t>基本資料</w:t>
      </w:r>
    </w:p>
    <w:p w:rsidR="001B320F" w:rsidRPr="00632B60" w:rsidRDefault="001B320F" w:rsidP="001B320F">
      <w:pPr>
        <w:suppressAutoHyphens w:val="0"/>
        <w:adjustRightInd w:val="0"/>
        <w:snapToGrid w:val="0"/>
        <w:spacing w:line="360" w:lineRule="auto"/>
        <w:ind w:leftChars="150" w:left="360"/>
        <w:rPr>
          <w:rFonts w:eastAsia="標楷體"/>
          <w:kern w:val="2"/>
          <w:lang w:eastAsia="zh-TW"/>
        </w:rPr>
      </w:pPr>
      <w:r w:rsidRPr="00632B60">
        <w:rPr>
          <w:rFonts w:eastAsia="標楷體" w:cs="Arial" w:hint="eastAsia"/>
          <w:kern w:val="2"/>
          <w:lang w:eastAsia="zh-TW"/>
        </w:rPr>
        <w:t>課程名稱</w:t>
      </w:r>
      <w:r w:rsidRPr="00632B60">
        <w:rPr>
          <w:rFonts w:eastAsia="標楷體" w:hint="eastAsia"/>
          <w:kern w:val="2"/>
          <w:lang w:eastAsia="zh-TW"/>
        </w:rPr>
        <w:t>：</w:t>
      </w:r>
      <w:r w:rsidRPr="00632B60">
        <w:rPr>
          <w:rFonts w:eastAsia="標楷體" w:hint="eastAsia"/>
          <w:kern w:val="2"/>
          <w:u w:val="single"/>
          <w:lang w:eastAsia="zh-TW"/>
        </w:rPr>
        <w:t xml:space="preserve">                  </w:t>
      </w:r>
      <w:r w:rsidRPr="00632B60">
        <w:rPr>
          <w:rFonts w:eastAsia="標楷體"/>
          <w:kern w:val="2"/>
          <w:u w:val="single"/>
          <w:lang w:eastAsia="zh-TW"/>
        </w:rPr>
        <w:t xml:space="preserve"> </w:t>
      </w:r>
      <w:r w:rsidRPr="00632B60">
        <w:rPr>
          <w:rFonts w:eastAsia="標楷體"/>
          <w:kern w:val="2"/>
          <w:lang w:eastAsia="zh-TW"/>
        </w:rPr>
        <w:t xml:space="preserve">  </w:t>
      </w:r>
      <w:r w:rsidRPr="00632B60">
        <w:rPr>
          <w:rFonts w:eastAsia="標楷體" w:hint="eastAsia"/>
          <w:kern w:val="2"/>
          <w:lang w:eastAsia="zh-TW"/>
        </w:rPr>
        <w:t xml:space="preserve">     </w:t>
      </w:r>
      <w:r w:rsidRPr="00632B60">
        <w:rPr>
          <w:rFonts w:eastAsia="標楷體"/>
          <w:kern w:val="2"/>
          <w:lang w:eastAsia="zh-TW"/>
        </w:rPr>
        <w:t xml:space="preserve">   </w:t>
      </w:r>
      <w:r w:rsidRPr="00632B60">
        <w:rPr>
          <w:rFonts w:eastAsia="標楷體"/>
          <w:kern w:val="2"/>
          <w:lang w:eastAsia="zh-TW"/>
        </w:rPr>
        <w:t>學</w:t>
      </w:r>
      <w:r w:rsidRPr="00632B60">
        <w:rPr>
          <w:rFonts w:eastAsia="標楷體" w:hint="eastAsia"/>
          <w:kern w:val="2"/>
          <w:lang w:eastAsia="zh-TW"/>
        </w:rPr>
        <w:t xml:space="preserve">　　</w:t>
      </w:r>
      <w:r w:rsidRPr="00632B60">
        <w:rPr>
          <w:rFonts w:eastAsia="標楷體"/>
          <w:kern w:val="2"/>
          <w:lang w:eastAsia="zh-TW"/>
        </w:rPr>
        <w:t>期</w:t>
      </w:r>
      <w:r w:rsidRPr="00632B60">
        <w:rPr>
          <w:rFonts w:eastAsia="標楷體" w:hint="eastAsia"/>
          <w:kern w:val="2"/>
          <w:lang w:eastAsia="zh-TW"/>
        </w:rPr>
        <w:t>：</w:t>
      </w:r>
      <w:r w:rsidRPr="00632B60">
        <w:rPr>
          <w:rFonts w:eastAsia="標楷體" w:hint="eastAsia"/>
          <w:kern w:val="2"/>
          <w:u w:val="single"/>
          <w:lang w:eastAsia="zh-TW"/>
        </w:rPr>
        <w:t xml:space="preserve">              </w:t>
      </w:r>
    </w:p>
    <w:p w:rsidR="001B320F" w:rsidRPr="00632B60" w:rsidRDefault="001B320F" w:rsidP="001B320F">
      <w:pPr>
        <w:suppressAutoHyphens w:val="0"/>
        <w:adjustRightInd w:val="0"/>
        <w:snapToGrid w:val="0"/>
        <w:spacing w:line="360" w:lineRule="auto"/>
        <w:ind w:leftChars="150" w:left="360"/>
        <w:rPr>
          <w:rFonts w:eastAsia="標楷體"/>
          <w:kern w:val="2"/>
          <w:lang w:eastAsia="zh-TW"/>
        </w:rPr>
      </w:pPr>
      <w:r w:rsidRPr="00632B60">
        <w:rPr>
          <w:rFonts w:eastAsia="標楷體" w:cs="Arial" w:hint="eastAsia"/>
          <w:kern w:val="2"/>
          <w:lang w:eastAsia="zh-TW"/>
        </w:rPr>
        <w:t>班　　級</w:t>
      </w:r>
      <w:r w:rsidRPr="00632B60">
        <w:rPr>
          <w:rFonts w:eastAsia="標楷體" w:hint="eastAsia"/>
          <w:kern w:val="2"/>
          <w:lang w:eastAsia="zh-TW"/>
        </w:rPr>
        <w:t>：</w:t>
      </w:r>
      <w:r w:rsidRPr="00632B60">
        <w:rPr>
          <w:rFonts w:eastAsia="標楷體" w:hint="eastAsia"/>
          <w:kern w:val="2"/>
          <w:u w:val="single"/>
          <w:lang w:eastAsia="zh-TW"/>
        </w:rPr>
        <w:t xml:space="preserve">                   </w:t>
      </w:r>
      <w:r w:rsidRPr="00632B60">
        <w:rPr>
          <w:rFonts w:eastAsia="標楷體"/>
          <w:kern w:val="2"/>
          <w:lang w:eastAsia="zh-TW"/>
        </w:rPr>
        <w:t xml:space="preserve">          </w:t>
      </w:r>
      <w:r w:rsidRPr="00632B60">
        <w:rPr>
          <w:rFonts w:eastAsia="標楷體"/>
          <w:kern w:val="2"/>
          <w:lang w:eastAsia="zh-TW"/>
        </w:rPr>
        <w:t>學生姓名</w:t>
      </w:r>
      <w:r w:rsidRPr="00632B60">
        <w:rPr>
          <w:rFonts w:eastAsia="標楷體" w:hint="eastAsia"/>
          <w:kern w:val="2"/>
          <w:lang w:eastAsia="zh-TW"/>
        </w:rPr>
        <w:t>：</w:t>
      </w:r>
      <w:r w:rsidRPr="00632B60">
        <w:rPr>
          <w:rFonts w:eastAsia="標楷體" w:hint="eastAsia"/>
          <w:kern w:val="2"/>
          <w:u w:val="single"/>
          <w:lang w:eastAsia="zh-TW"/>
        </w:rPr>
        <w:t xml:space="preserve">              </w:t>
      </w:r>
    </w:p>
    <w:p w:rsidR="001B320F" w:rsidRPr="00632B60" w:rsidRDefault="001B320F" w:rsidP="001B320F">
      <w:pPr>
        <w:suppressAutoHyphens w:val="0"/>
        <w:adjustRightInd w:val="0"/>
        <w:snapToGrid w:val="0"/>
        <w:spacing w:line="360" w:lineRule="auto"/>
        <w:ind w:leftChars="150" w:left="360"/>
        <w:rPr>
          <w:rFonts w:eastAsia="標楷體"/>
          <w:kern w:val="2"/>
          <w:lang w:eastAsia="zh-TW"/>
        </w:rPr>
      </w:pPr>
      <w:r w:rsidRPr="00632B60">
        <w:rPr>
          <w:rFonts w:eastAsia="標楷體"/>
          <w:kern w:val="2"/>
          <w:lang w:eastAsia="zh-TW"/>
        </w:rPr>
        <w:t>授課教師</w:t>
      </w:r>
      <w:r w:rsidRPr="00632B60">
        <w:rPr>
          <w:rFonts w:eastAsia="標楷體" w:hint="eastAsia"/>
          <w:kern w:val="2"/>
          <w:lang w:eastAsia="zh-TW"/>
        </w:rPr>
        <w:t>：</w:t>
      </w:r>
      <w:r w:rsidRPr="00632B60">
        <w:rPr>
          <w:rFonts w:eastAsia="標楷體" w:hint="eastAsia"/>
          <w:kern w:val="2"/>
          <w:u w:val="single"/>
          <w:lang w:eastAsia="zh-TW"/>
        </w:rPr>
        <w:t xml:space="preserve">                   </w:t>
      </w:r>
      <w:r w:rsidRPr="00632B60">
        <w:rPr>
          <w:rFonts w:eastAsia="標楷體"/>
          <w:kern w:val="2"/>
          <w:lang w:eastAsia="zh-TW"/>
        </w:rPr>
        <w:t xml:space="preserve">          </w:t>
      </w:r>
      <w:r w:rsidRPr="00632B60">
        <w:rPr>
          <w:rFonts w:eastAsia="標楷體" w:cs="Arial"/>
          <w:kern w:val="2"/>
          <w:lang w:eastAsia="zh-TW"/>
        </w:rPr>
        <w:t>性</w:t>
      </w:r>
      <w:r w:rsidRPr="00632B60">
        <w:rPr>
          <w:rFonts w:eastAsia="標楷體" w:cs="Arial" w:hint="eastAsia"/>
          <w:kern w:val="2"/>
          <w:lang w:eastAsia="zh-TW"/>
        </w:rPr>
        <w:t xml:space="preserve">　　</w:t>
      </w:r>
      <w:r w:rsidRPr="00632B60">
        <w:rPr>
          <w:rFonts w:eastAsia="標楷體" w:cs="Arial"/>
          <w:kern w:val="2"/>
          <w:lang w:eastAsia="zh-TW"/>
        </w:rPr>
        <w:t>別：</w:t>
      </w:r>
      <w:r w:rsidRPr="00632B60">
        <w:rPr>
          <w:rFonts w:eastAsia="標楷體" w:hint="eastAsia"/>
        </w:rPr>
        <w:t>□</w:t>
      </w:r>
      <w:r w:rsidRPr="00632B60">
        <w:rPr>
          <w:rFonts w:eastAsia="標楷體" w:cs="Arial"/>
          <w:kern w:val="2"/>
          <w:lang w:eastAsia="zh-TW"/>
        </w:rPr>
        <w:t>男</w:t>
      </w:r>
      <w:r w:rsidRPr="00632B60">
        <w:rPr>
          <w:rFonts w:eastAsia="標楷體" w:cs="Arial" w:hint="eastAsia"/>
          <w:kern w:val="2"/>
          <w:lang w:eastAsia="zh-TW"/>
        </w:rPr>
        <w:t xml:space="preserve">　　　</w:t>
      </w:r>
      <w:r w:rsidRPr="00632B60">
        <w:rPr>
          <w:rFonts w:eastAsia="標楷體" w:hint="eastAsia"/>
        </w:rPr>
        <w:t>□</w:t>
      </w:r>
      <w:r w:rsidRPr="00632B60">
        <w:rPr>
          <w:rFonts w:eastAsia="標楷體" w:cs="Arial"/>
          <w:kern w:val="2"/>
          <w:lang w:eastAsia="zh-TW"/>
        </w:rPr>
        <w:t>女</w:t>
      </w:r>
    </w:p>
    <w:p w:rsidR="001B320F" w:rsidRPr="00632B60" w:rsidRDefault="001B320F" w:rsidP="001B320F">
      <w:pPr>
        <w:suppressAutoHyphens w:val="0"/>
        <w:adjustRightInd w:val="0"/>
        <w:snapToGrid w:val="0"/>
        <w:spacing w:line="360" w:lineRule="auto"/>
        <w:rPr>
          <w:rFonts w:eastAsia="標楷體"/>
          <w:b/>
          <w:kern w:val="2"/>
          <w:lang w:eastAsia="zh-TW"/>
        </w:rPr>
      </w:pPr>
      <w:r w:rsidRPr="00632B60">
        <w:rPr>
          <w:rFonts w:eastAsia="標楷體" w:hint="eastAsia"/>
          <w:b/>
          <w:kern w:val="2"/>
          <w:lang w:eastAsia="zh-TW"/>
        </w:rPr>
        <w:t>2</w:t>
      </w:r>
      <w:r w:rsidRPr="00632B60">
        <w:rPr>
          <w:rFonts w:eastAsia="標楷體" w:hint="eastAsia"/>
          <w:b/>
          <w:kern w:val="2"/>
          <w:lang w:eastAsia="zh-TW"/>
        </w:rPr>
        <w:t>、教</w:t>
      </w:r>
      <w:r w:rsidRPr="00632B60">
        <w:rPr>
          <w:rFonts w:eastAsia="標楷體"/>
          <w:b/>
          <w:kern w:val="2"/>
          <w:lang w:eastAsia="zh-TW"/>
        </w:rPr>
        <w:t>學創新課程回饋調查表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048"/>
        <w:gridCol w:w="839"/>
        <w:gridCol w:w="834"/>
        <w:gridCol w:w="700"/>
        <w:gridCol w:w="837"/>
        <w:gridCol w:w="802"/>
      </w:tblGrid>
      <w:tr w:rsidR="001B320F" w:rsidRPr="00632B60" w:rsidTr="000B38DB">
        <w:trPr>
          <w:jc w:val="center"/>
        </w:trPr>
        <w:tc>
          <w:tcPr>
            <w:tcW w:w="5211" w:type="dxa"/>
            <w:vMerge w:val="restart"/>
            <w:vAlign w:val="center"/>
          </w:tcPr>
          <w:p w:rsidR="001B320F" w:rsidRPr="00632B60" w:rsidRDefault="001B320F" w:rsidP="000B38DB">
            <w:pPr>
              <w:adjustRightInd w:val="0"/>
              <w:snapToGrid w:val="0"/>
              <w:spacing w:line="360" w:lineRule="auto"/>
              <w:jc w:val="center"/>
              <w:rPr>
                <w:rFonts w:eastAsia="標楷體"/>
              </w:rPr>
            </w:pPr>
            <w:r w:rsidRPr="00632B60">
              <w:rPr>
                <w:rFonts w:eastAsia="標楷體"/>
              </w:rPr>
              <w:t>項</w:t>
            </w:r>
            <w:r w:rsidRPr="00632B60">
              <w:rPr>
                <w:rFonts w:eastAsia="標楷體" w:hint="eastAsia"/>
                <w:lang w:eastAsia="zh-TW"/>
              </w:rPr>
              <w:t xml:space="preserve">　　</w:t>
            </w:r>
            <w:r w:rsidRPr="00632B60">
              <w:rPr>
                <w:rFonts w:eastAsia="標楷體"/>
              </w:rPr>
              <w:t>目</w:t>
            </w:r>
          </w:p>
        </w:tc>
        <w:tc>
          <w:tcPr>
            <w:tcW w:w="4075" w:type="dxa"/>
            <w:gridSpan w:val="5"/>
            <w:vAlign w:val="center"/>
          </w:tcPr>
          <w:p w:rsidR="001B320F" w:rsidRPr="00632B60" w:rsidRDefault="001B320F" w:rsidP="000B38DB">
            <w:pPr>
              <w:adjustRightInd w:val="0"/>
              <w:snapToGrid w:val="0"/>
              <w:spacing w:line="360" w:lineRule="auto"/>
              <w:jc w:val="center"/>
              <w:rPr>
                <w:rFonts w:eastAsia="標楷體"/>
              </w:rPr>
            </w:pPr>
            <w:r w:rsidRPr="00632B60">
              <w:rPr>
                <w:rFonts w:eastAsia="標楷體"/>
              </w:rPr>
              <w:t>同意程度分為</w:t>
            </w:r>
            <w:r w:rsidRPr="00632B60">
              <w:rPr>
                <w:rFonts w:eastAsia="標楷體" w:hint="eastAsia"/>
              </w:rPr>
              <w:t>五</w:t>
            </w:r>
            <w:r w:rsidRPr="00632B60">
              <w:rPr>
                <w:rFonts w:eastAsia="標楷體"/>
              </w:rPr>
              <w:t>個級距，以</w:t>
            </w:r>
            <w:r w:rsidRPr="00632B60">
              <w:rPr>
                <w:rFonts w:eastAsia="標楷體" w:hint="eastAsia"/>
              </w:rPr>
              <w:t>5</w:t>
            </w:r>
            <w:r w:rsidRPr="00632B60">
              <w:rPr>
                <w:rFonts w:eastAsia="標楷體"/>
              </w:rPr>
              <w:t>分代表非常同意，</w:t>
            </w:r>
            <w:r w:rsidRPr="00632B60">
              <w:rPr>
                <w:rFonts w:eastAsia="標楷體"/>
              </w:rPr>
              <w:t>1</w:t>
            </w:r>
            <w:r w:rsidRPr="00632B60">
              <w:rPr>
                <w:rFonts w:eastAsia="標楷體"/>
              </w:rPr>
              <w:t>分代表非常不同意。</w:t>
            </w:r>
          </w:p>
        </w:tc>
      </w:tr>
      <w:tr w:rsidR="001B320F" w:rsidRPr="00632B60" w:rsidTr="000B38DB">
        <w:trPr>
          <w:jc w:val="center"/>
        </w:trPr>
        <w:tc>
          <w:tcPr>
            <w:tcW w:w="5211" w:type="dxa"/>
            <w:vMerge/>
            <w:vAlign w:val="center"/>
          </w:tcPr>
          <w:p w:rsidR="001B320F" w:rsidRPr="00632B60" w:rsidRDefault="001B320F" w:rsidP="000B38DB">
            <w:pPr>
              <w:adjustRightInd w:val="0"/>
              <w:snapToGrid w:val="0"/>
              <w:spacing w:line="360" w:lineRule="auto"/>
              <w:jc w:val="center"/>
              <w:rPr>
                <w:rFonts w:eastAsia="標楷體"/>
              </w:rPr>
            </w:pPr>
          </w:p>
        </w:tc>
        <w:tc>
          <w:tcPr>
            <w:tcW w:w="853" w:type="dxa"/>
            <w:vAlign w:val="center"/>
          </w:tcPr>
          <w:p w:rsidR="001B320F" w:rsidRPr="00632B60" w:rsidRDefault="001B320F" w:rsidP="000B38DB">
            <w:pPr>
              <w:adjustRightInd w:val="0"/>
              <w:snapToGrid w:val="0"/>
              <w:spacing w:line="360" w:lineRule="auto"/>
              <w:jc w:val="center"/>
              <w:rPr>
                <w:rFonts w:eastAsia="標楷體"/>
              </w:rPr>
            </w:pPr>
            <w:r w:rsidRPr="00632B60">
              <w:rPr>
                <w:rFonts w:eastAsia="標楷體"/>
              </w:rPr>
              <w:t>5</w:t>
            </w:r>
          </w:p>
        </w:tc>
        <w:tc>
          <w:tcPr>
            <w:tcW w:w="848" w:type="dxa"/>
            <w:vAlign w:val="center"/>
          </w:tcPr>
          <w:p w:rsidR="001B320F" w:rsidRPr="00632B60" w:rsidRDefault="001B320F" w:rsidP="000B38DB">
            <w:pPr>
              <w:adjustRightInd w:val="0"/>
              <w:snapToGrid w:val="0"/>
              <w:spacing w:line="360" w:lineRule="auto"/>
              <w:jc w:val="center"/>
              <w:rPr>
                <w:rFonts w:eastAsia="標楷體"/>
              </w:rPr>
            </w:pPr>
            <w:r w:rsidRPr="00632B60">
              <w:rPr>
                <w:rFonts w:eastAsia="標楷體"/>
              </w:rPr>
              <w:t>4</w:t>
            </w:r>
          </w:p>
        </w:tc>
        <w:tc>
          <w:tcPr>
            <w:tcW w:w="709" w:type="dxa"/>
            <w:vAlign w:val="center"/>
          </w:tcPr>
          <w:p w:rsidR="001B320F" w:rsidRPr="00632B60" w:rsidRDefault="001B320F" w:rsidP="000B38DB">
            <w:pPr>
              <w:adjustRightInd w:val="0"/>
              <w:snapToGrid w:val="0"/>
              <w:spacing w:line="360" w:lineRule="auto"/>
              <w:jc w:val="center"/>
              <w:rPr>
                <w:rFonts w:eastAsia="標楷體"/>
              </w:rPr>
            </w:pPr>
            <w:r w:rsidRPr="00632B60">
              <w:rPr>
                <w:rFonts w:eastAsia="標楷體"/>
              </w:rPr>
              <w:t>3</w:t>
            </w:r>
          </w:p>
        </w:tc>
        <w:tc>
          <w:tcPr>
            <w:tcW w:w="851" w:type="dxa"/>
            <w:vAlign w:val="center"/>
          </w:tcPr>
          <w:p w:rsidR="001B320F" w:rsidRPr="00632B60" w:rsidRDefault="001B320F" w:rsidP="000B38DB">
            <w:pPr>
              <w:adjustRightInd w:val="0"/>
              <w:snapToGrid w:val="0"/>
              <w:spacing w:line="360" w:lineRule="auto"/>
              <w:jc w:val="center"/>
              <w:rPr>
                <w:rFonts w:eastAsia="標楷體"/>
              </w:rPr>
            </w:pPr>
            <w:r w:rsidRPr="00632B60">
              <w:rPr>
                <w:rFonts w:eastAsia="標楷體"/>
              </w:rPr>
              <w:t>2</w:t>
            </w:r>
          </w:p>
        </w:tc>
        <w:tc>
          <w:tcPr>
            <w:tcW w:w="814" w:type="dxa"/>
            <w:vAlign w:val="center"/>
          </w:tcPr>
          <w:p w:rsidR="001B320F" w:rsidRPr="00632B60" w:rsidRDefault="001B320F" w:rsidP="000B38DB">
            <w:pPr>
              <w:adjustRightInd w:val="0"/>
              <w:snapToGrid w:val="0"/>
              <w:spacing w:line="360" w:lineRule="auto"/>
              <w:jc w:val="center"/>
              <w:rPr>
                <w:rFonts w:eastAsia="標楷體"/>
              </w:rPr>
            </w:pPr>
            <w:r w:rsidRPr="00632B60">
              <w:rPr>
                <w:rFonts w:eastAsia="標楷體"/>
              </w:rPr>
              <w:t>1</w:t>
            </w:r>
          </w:p>
        </w:tc>
      </w:tr>
      <w:tr w:rsidR="001B320F" w:rsidRPr="00632B60" w:rsidTr="000B38DB">
        <w:trPr>
          <w:jc w:val="center"/>
        </w:trPr>
        <w:tc>
          <w:tcPr>
            <w:tcW w:w="5211" w:type="dxa"/>
            <w:vAlign w:val="center"/>
          </w:tcPr>
          <w:p w:rsidR="001B320F" w:rsidRPr="00632B60" w:rsidRDefault="001B320F" w:rsidP="000B38DB">
            <w:pPr>
              <w:adjustRightInd w:val="0"/>
              <w:snapToGrid w:val="0"/>
              <w:spacing w:line="360" w:lineRule="auto"/>
              <w:rPr>
                <w:rFonts w:eastAsia="標楷體"/>
              </w:rPr>
            </w:pPr>
            <w:r w:rsidRPr="00632B60">
              <w:rPr>
                <w:rFonts w:eastAsia="標楷體" w:hint="eastAsia"/>
              </w:rPr>
              <w:t>這門課的上課方式有激發我很多想法</w:t>
            </w:r>
          </w:p>
        </w:tc>
        <w:tc>
          <w:tcPr>
            <w:tcW w:w="853" w:type="dxa"/>
            <w:tcBorders>
              <w:right w:val="single" w:sz="4" w:space="0" w:color="auto"/>
            </w:tcBorders>
            <w:vAlign w:val="center"/>
          </w:tcPr>
          <w:p w:rsidR="001B320F" w:rsidRPr="00632B60" w:rsidRDefault="001B320F" w:rsidP="000B38DB">
            <w:pPr>
              <w:adjustRightInd w:val="0"/>
              <w:snapToGrid w:val="0"/>
              <w:spacing w:line="360" w:lineRule="auto"/>
              <w:jc w:val="center"/>
              <w:rPr>
                <w:rFonts w:eastAsia="標楷體"/>
              </w:rPr>
            </w:pPr>
            <w:r w:rsidRPr="00632B60">
              <w:rPr>
                <w:rFonts w:eastAsia="標楷體" w:hint="eastAsia"/>
              </w:rPr>
              <w:t>□</w:t>
            </w:r>
          </w:p>
        </w:tc>
        <w:tc>
          <w:tcPr>
            <w:tcW w:w="8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B320F" w:rsidRPr="00632B60" w:rsidRDefault="001B320F" w:rsidP="000B38DB">
            <w:pPr>
              <w:adjustRightInd w:val="0"/>
              <w:snapToGrid w:val="0"/>
              <w:spacing w:line="360" w:lineRule="auto"/>
              <w:jc w:val="center"/>
              <w:rPr>
                <w:rFonts w:eastAsia="標楷體"/>
              </w:rPr>
            </w:pPr>
            <w:r w:rsidRPr="00632B60">
              <w:rPr>
                <w:rFonts w:eastAsia="標楷體" w:hint="eastAsia"/>
              </w:rPr>
              <w:t>□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B320F" w:rsidRPr="00632B60" w:rsidRDefault="001B320F" w:rsidP="000B38DB">
            <w:pPr>
              <w:adjustRightInd w:val="0"/>
              <w:snapToGrid w:val="0"/>
              <w:spacing w:line="360" w:lineRule="auto"/>
              <w:jc w:val="center"/>
              <w:rPr>
                <w:rFonts w:eastAsia="標楷體"/>
              </w:rPr>
            </w:pPr>
            <w:r w:rsidRPr="00632B60">
              <w:rPr>
                <w:rFonts w:eastAsia="標楷體" w:hint="eastAsia"/>
              </w:rPr>
              <w:t>□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B320F" w:rsidRPr="00632B60" w:rsidRDefault="001B320F" w:rsidP="000B38DB">
            <w:pPr>
              <w:adjustRightInd w:val="0"/>
              <w:snapToGrid w:val="0"/>
              <w:spacing w:line="360" w:lineRule="auto"/>
              <w:jc w:val="center"/>
              <w:rPr>
                <w:rFonts w:eastAsia="標楷體"/>
              </w:rPr>
            </w:pPr>
            <w:r w:rsidRPr="00632B60">
              <w:rPr>
                <w:rFonts w:eastAsia="標楷體" w:hint="eastAsia"/>
              </w:rPr>
              <w:t>□</w:t>
            </w:r>
          </w:p>
        </w:tc>
        <w:tc>
          <w:tcPr>
            <w:tcW w:w="814" w:type="dxa"/>
            <w:tcBorders>
              <w:left w:val="single" w:sz="4" w:space="0" w:color="auto"/>
            </w:tcBorders>
            <w:vAlign w:val="center"/>
          </w:tcPr>
          <w:p w:rsidR="001B320F" w:rsidRPr="00632B60" w:rsidRDefault="001B320F" w:rsidP="000B38DB">
            <w:pPr>
              <w:adjustRightInd w:val="0"/>
              <w:snapToGrid w:val="0"/>
              <w:spacing w:line="360" w:lineRule="auto"/>
              <w:jc w:val="center"/>
              <w:rPr>
                <w:rFonts w:eastAsia="標楷體"/>
              </w:rPr>
            </w:pPr>
            <w:r w:rsidRPr="00632B60">
              <w:rPr>
                <w:rFonts w:eastAsia="標楷體" w:hint="eastAsia"/>
              </w:rPr>
              <w:t>□</w:t>
            </w:r>
          </w:p>
        </w:tc>
      </w:tr>
      <w:tr w:rsidR="001B320F" w:rsidRPr="00632B60" w:rsidTr="000B38DB">
        <w:trPr>
          <w:jc w:val="center"/>
        </w:trPr>
        <w:tc>
          <w:tcPr>
            <w:tcW w:w="5211" w:type="dxa"/>
            <w:vAlign w:val="center"/>
          </w:tcPr>
          <w:p w:rsidR="001B320F" w:rsidRPr="00632B60" w:rsidRDefault="001B320F" w:rsidP="000B38DB">
            <w:pPr>
              <w:adjustRightInd w:val="0"/>
              <w:snapToGrid w:val="0"/>
              <w:spacing w:line="360" w:lineRule="auto"/>
              <w:rPr>
                <w:rFonts w:eastAsia="標楷體"/>
              </w:rPr>
            </w:pPr>
            <w:r w:rsidRPr="00632B60">
              <w:rPr>
                <w:rFonts w:eastAsia="標楷體" w:hint="eastAsia"/>
              </w:rPr>
              <w:t>這門課提</w:t>
            </w:r>
            <w:r w:rsidRPr="00632B60">
              <w:rPr>
                <w:rFonts w:eastAsia="標楷體"/>
              </w:rPr>
              <w:t>升</w:t>
            </w:r>
            <w:r w:rsidRPr="00632B60">
              <w:rPr>
                <w:rFonts w:eastAsia="標楷體" w:hint="eastAsia"/>
              </w:rPr>
              <w:t>我的學習興趣和動機</w:t>
            </w:r>
          </w:p>
        </w:tc>
        <w:tc>
          <w:tcPr>
            <w:tcW w:w="853" w:type="dxa"/>
            <w:tcBorders>
              <w:right w:val="single" w:sz="4" w:space="0" w:color="auto"/>
            </w:tcBorders>
            <w:vAlign w:val="center"/>
          </w:tcPr>
          <w:p w:rsidR="001B320F" w:rsidRPr="00632B60" w:rsidRDefault="001B320F" w:rsidP="000B38DB">
            <w:pPr>
              <w:adjustRightInd w:val="0"/>
              <w:snapToGrid w:val="0"/>
              <w:spacing w:line="360" w:lineRule="auto"/>
              <w:jc w:val="center"/>
              <w:rPr>
                <w:rFonts w:eastAsia="標楷體"/>
              </w:rPr>
            </w:pPr>
            <w:r w:rsidRPr="00632B60">
              <w:rPr>
                <w:rFonts w:eastAsia="標楷體" w:hint="eastAsia"/>
              </w:rPr>
              <w:t>□</w:t>
            </w:r>
          </w:p>
        </w:tc>
        <w:tc>
          <w:tcPr>
            <w:tcW w:w="8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B320F" w:rsidRPr="00632B60" w:rsidRDefault="001B320F" w:rsidP="000B38DB">
            <w:pPr>
              <w:adjustRightInd w:val="0"/>
              <w:snapToGrid w:val="0"/>
              <w:spacing w:line="360" w:lineRule="auto"/>
              <w:jc w:val="center"/>
              <w:rPr>
                <w:rFonts w:eastAsia="標楷體"/>
              </w:rPr>
            </w:pPr>
            <w:r w:rsidRPr="00632B60">
              <w:rPr>
                <w:rFonts w:eastAsia="標楷體" w:hint="eastAsia"/>
              </w:rPr>
              <w:t>□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B320F" w:rsidRPr="00632B60" w:rsidRDefault="001B320F" w:rsidP="000B38DB">
            <w:pPr>
              <w:adjustRightInd w:val="0"/>
              <w:snapToGrid w:val="0"/>
              <w:spacing w:line="360" w:lineRule="auto"/>
              <w:jc w:val="center"/>
              <w:rPr>
                <w:rFonts w:eastAsia="標楷體"/>
              </w:rPr>
            </w:pPr>
            <w:r w:rsidRPr="00632B60">
              <w:rPr>
                <w:rFonts w:eastAsia="標楷體" w:hint="eastAsia"/>
              </w:rPr>
              <w:t>□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B320F" w:rsidRPr="00632B60" w:rsidRDefault="001B320F" w:rsidP="000B38DB">
            <w:pPr>
              <w:adjustRightInd w:val="0"/>
              <w:snapToGrid w:val="0"/>
              <w:spacing w:line="360" w:lineRule="auto"/>
              <w:jc w:val="center"/>
              <w:rPr>
                <w:rFonts w:eastAsia="標楷體"/>
              </w:rPr>
            </w:pPr>
            <w:r w:rsidRPr="00632B60">
              <w:rPr>
                <w:rFonts w:eastAsia="標楷體" w:hint="eastAsia"/>
              </w:rPr>
              <w:t>□</w:t>
            </w:r>
          </w:p>
        </w:tc>
        <w:tc>
          <w:tcPr>
            <w:tcW w:w="814" w:type="dxa"/>
            <w:tcBorders>
              <w:left w:val="single" w:sz="4" w:space="0" w:color="auto"/>
            </w:tcBorders>
            <w:vAlign w:val="center"/>
          </w:tcPr>
          <w:p w:rsidR="001B320F" w:rsidRPr="00632B60" w:rsidRDefault="001B320F" w:rsidP="000B38DB">
            <w:pPr>
              <w:adjustRightInd w:val="0"/>
              <w:snapToGrid w:val="0"/>
              <w:spacing w:line="360" w:lineRule="auto"/>
              <w:jc w:val="center"/>
              <w:rPr>
                <w:rFonts w:eastAsia="標楷體"/>
              </w:rPr>
            </w:pPr>
            <w:r w:rsidRPr="00632B60">
              <w:rPr>
                <w:rFonts w:eastAsia="標楷體" w:hint="eastAsia"/>
              </w:rPr>
              <w:t>□</w:t>
            </w:r>
          </w:p>
        </w:tc>
      </w:tr>
      <w:tr w:rsidR="001B320F" w:rsidRPr="00632B60" w:rsidTr="000B38DB">
        <w:trPr>
          <w:trHeight w:val="210"/>
          <w:jc w:val="center"/>
        </w:trPr>
        <w:tc>
          <w:tcPr>
            <w:tcW w:w="5211" w:type="dxa"/>
            <w:vAlign w:val="center"/>
          </w:tcPr>
          <w:p w:rsidR="001B320F" w:rsidRPr="00632B60" w:rsidRDefault="001B320F" w:rsidP="000B38DB">
            <w:pPr>
              <w:adjustRightInd w:val="0"/>
              <w:snapToGrid w:val="0"/>
              <w:spacing w:line="360" w:lineRule="auto"/>
              <w:rPr>
                <w:rFonts w:eastAsia="標楷體"/>
              </w:rPr>
            </w:pPr>
            <w:r w:rsidRPr="00632B60">
              <w:rPr>
                <w:rFonts w:eastAsia="標楷體" w:hint="eastAsia"/>
              </w:rPr>
              <w:t>這門課對於我的學習有顯著幫助</w:t>
            </w:r>
          </w:p>
        </w:tc>
        <w:tc>
          <w:tcPr>
            <w:tcW w:w="853" w:type="dxa"/>
            <w:tcBorders>
              <w:right w:val="single" w:sz="4" w:space="0" w:color="auto"/>
            </w:tcBorders>
            <w:vAlign w:val="center"/>
          </w:tcPr>
          <w:p w:rsidR="001B320F" w:rsidRPr="00632B60" w:rsidRDefault="001B320F" w:rsidP="000B38DB">
            <w:pPr>
              <w:adjustRightInd w:val="0"/>
              <w:snapToGrid w:val="0"/>
              <w:spacing w:line="360" w:lineRule="auto"/>
              <w:jc w:val="center"/>
              <w:rPr>
                <w:rFonts w:eastAsia="標楷體"/>
              </w:rPr>
            </w:pPr>
            <w:r w:rsidRPr="00632B60">
              <w:rPr>
                <w:rFonts w:eastAsia="標楷體" w:hint="eastAsia"/>
              </w:rPr>
              <w:t>□</w:t>
            </w:r>
          </w:p>
        </w:tc>
        <w:tc>
          <w:tcPr>
            <w:tcW w:w="8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B320F" w:rsidRPr="00632B60" w:rsidRDefault="001B320F" w:rsidP="000B38DB">
            <w:pPr>
              <w:adjustRightInd w:val="0"/>
              <w:snapToGrid w:val="0"/>
              <w:spacing w:line="360" w:lineRule="auto"/>
              <w:jc w:val="center"/>
              <w:rPr>
                <w:rFonts w:eastAsia="標楷體"/>
              </w:rPr>
            </w:pPr>
            <w:r w:rsidRPr="00632B60">
              <w:rPr>
                <w:rFonts w:eastAsia="標楷體" w:hint="eastAsia"/>
              </w:rPr>
              <w:t>□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B320F" w:rsidRPr="00632B60" w:rsidRDefault="001B320F" w:rsidP="000B38DB">
            <w:pPr>
              <w:adjustRightInd w:val="0"/>
              <w:snapToGrid w:val="0"/>
              <w:spacing w:line="360" w:lineRule="auto"/>
              <w:jc w:val="center"/>
              <w:rPr>
                <w:rFonts w:eastAsia="標楷體"/>
              </w:rPr>
            </w:pPr>
            <w:r w:rsidRPr="00632B60">
              <w:rPr>
                <w:rFonts w:eastAsia="標楷體" w:hint="eastAsia"/>
              </w:rPr>
              <w:t>□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B320F" w:rsidRPr="00632B60" w:rsidRDefault="001B320F" w:rsidP="000B38DB">
            <w:pPr>
              <w:adjustRightInd w:val="0"/>
              <w:snapToGrid w:val="0"/>
              <w:spacing w:line="360" w:lineRule="auto"/>
              <w:jc w:val="center"/>
              <w:rPr>
                <w:rFonts w:eastAsia="標楷體"/>
              </w:rPr>
            </w:pPr>
            <w:r w:rsidRPr="00632B60">
              <w:rPr>
                <w:rFonts w:eastAsia="標楷體" w:hint="eastAsia"/>
              </w:rPr>
              <w:t>□</w:t>
            </w:r>
          </w:p>
        </w:tc>
        <w:tc>
          <w:tcPr>
            <w:tcW w:w="814" w:type="dxa"/>
            <w:tcBorders>
              <w:left w:val="single" w:sz="4" w:space="0" w:color="auto"/>
            </w:tcBorders>
            <w:vAlign w:val="center"/>
          </w:tcPr>
          <w:p w:rsidR="001B320F" w:rsidRPr="00632B60" w:rsidRDefault="001B320F" w:rsidP="000B38DB">
            <w:pPr>
              <w:adjustRightInd w:val="0"/>
              <w:snapToGrid w:val="0"/>
              <w:spacing w:line="360" w:lineRule="auto"/>
              <w:jc w:val="center"/>
              <w:rPr>
                <w:rFonts w:eastAsia="標楷體"/>
              </w:rPr>
            </w:pPr>
            <w:r w:rsidRPr="00632B60">
              <w:rPr>
                <w:rFonts w:eastAsia="標楷體" w:hint="eastAsia"/>
              </w:rPr>
              <w:t>□</w:t>
            </w:r>
          </w:p>
        </w:tc>
      </w:tr>
      <w:tr w:rsidR="001B320F" w:rsidRPr="00632B60" w:rsidTr="000B38DB">
        <w:trPr>
          <w:jc w:val="center"/>
        </w:trPr>
        <w:tc>
          <w:tcPr>
            <w:tcW w:w="5211" w:type="dxa"/>
            <w:vAlign w:val="center"/>
          </w:tcPr>
          <w:p w:rsidR="001B320F" w:rsidRPr="00632B60" w:rsidRDefault="001B320F" w:rsidP="000B38DB">
            <w:pPr>
              <w:adjustRightInd w:val="0"/>
              <w:snapToGrid w:val="0"/>
              <w:spacing w:line="360" w:lineRule="auto"/>
              <w:rPr>
                <w:rFonts w:eastAsia="標楷體"/>
              </w:rPr>
            </w:pPr>
            <w:r w:rsidRPr="00632B60">
              <w:rPr>
                <w:rFonts w:eastAsia="標楷體" w:hint="eastAsia"/>
              </w:rPr>
              <w:t>這門課的教學內容有達到我的預期</w:t>
            </w:r>
          </w:p>
        </w:tc>
        <w:tc>
          <w:tcPr>
            <w:tcW w:w="853" w:type="dxa"/>
            <w:tcBorders>
              <w:right w:val="single" w:sz="4" w:space="0" w:color="auto"/>
            </w:tcBorders>
            <w:vAlign w:val="center"/>
          </w:tcPr>
          <w:p w:rsidR="001B320F" w:rsidRPr="00632B60" w:rsidRDefault="001B320F" w:rsidP="000B38DB">
            <w:pPr>
              <w:adjustRightInd w:val="0"/>
              <w:snapToGrid w:val="0"/>
              <w:spacing w:line="360" w:lineRule="auto"/>
              <w:jc w:val="center"/>
              <w:rPr>
                <w:rFonts w:eastAsia="標楷體"/>
              </w:rPr>
            </w:pPr>
            <w:r w:rsidRPr="00632B60">
              <w:rPr>
                <w:rFonts w:eastAsia="標楷體" w:hint="eastAsia"/>
              </w:rPr>
              <w:t>□</w:t>
            </w:r>
          </w:p>
        </w:tc>
        <w:tc>
          <w:tcPr>
            <w:tcW w:w="8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B320F" w:rsidRPr="00632B60" w:rsidRDefault="001B320F" w:rsidP="000B38DB">
            <w:pPr>
              <w:adjustRightInd w:val="0"/>
              <w:snapToGrid w:val="0"/>
              <w:spacing w:line="360" w:lineRule="auto"/>
              <w:jc w:val="center"/>
              <w:rPr>
                <w:rFonts w:eastAsia="標楷體"/>
              </w:rPr>
            </w:pPr>
            <w:r w:rsidRPr="00632B60">
              <w:rPr>
                <w:rFonts w:eastAsia="標楷體" w:hint="eastAsia"/>
              </w:rPr>
              <w:t>□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B320F" w:rsidRPr="00632B60" w:rsidRDefault="001B320F" w:rsidP="000B38DB">
            <w:pPr>
              <w:adjustRightInd w:val="0"/>
              <w:snapToGrid w:val="0"/>
              <w:spacing w:line="360" w:lineRule="auto"/>
              <w:jc w:val="center"/>
              <w:rPr>
                <w:rFonts w:eastAsia="標楷體"/>
              </w:rPr>
            </w:pPr>
            <w:r w:rsidRPr="00632B60">
              <w:rPr>
                <w:rFonts w:eastAsia="標楷體" w:hint="eastAsia"/>
              </w:rPr>
              <w:t>□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B320F" w:rsidRPr="00632B60" w:rsidRDefault="001B320F" w:rsidP="000B38DB">
            <w:pPr>
              <w:adjustRightInd w:val="0"/>
              <w:snapToGrid w:val="0"/>
              <w:spacing w:line="360" w:lineRule="auto"/>
              <w:jc w:val="center"/>
              <w:rPr>
                <w:rFonts w:eastAsia="標楷體"/>
              </w:rPr>
            </w:pPr>
            <w:r w:rsidRPr="00632B60">
              <w:rPr>
                <w:rFonts w:eastAsia="標楷體" w:hint="eastAsia"/>
              </w:rPr>
              <w:t>□</w:t>
            </w:r>
          </w:p>
        </w:tc>
        <w:tc>
          <w:tcPr>
            <w:tcW w:w="814" w:type="dxa"/>
            <w:tcBorders>
              <w:left w:val="single" w:sz="4" w:space="0" w:color="auto"/>
            </w:tcBorders>
            <w:vAlign w:val="center"/>
          </w:tcPr>
          <w:p w:rsidR="001B320F" w:rsidRPr="00632B60" w:rsidRDefault="001B320F" w:rsidP="000B38DB">
            <w:pPr>
              <w:adjustRightInd w:val="0"/>
              <w:snapToGrid w:val="0"/>
              <w:spacing w:line="360" w:lineRule="auto"/>
              <w:jc w:val="center"/>
              <w:rPr>
                <w:rFonts w:eastAsia="標楷體"/>
              </w:rPr>
            </w:pPr>
            <w:r w:rsidRPr="00632B60">
              <w:rPr>
                <w:rFonts w:eastAsia="標楷體" w:hint="eastAsia"/>
              </w:rPr>
              <w:t>□</w:t>
            </w:r>
          </w:p>
        </w:tc>
      </w:tr>
      <w:tr w:rsidR="001B320F" w:rsidRPr="00632B60" w:rsidTr="000B38DB">
        <w:trPr>
          <w:trHeight w:val="346"/>
          <w:jc w:val="center"/>
        </w:trPr>
        <w:tc>
          <w:tcPr>
            <w:tcW w:w="5211" w:type="dxa"/>
            <w:vAlign w:val="center"/>
          </w:tcPr>
          <w:p w:rsidR="001B320F" w:rsidRPr="00632B60" w:rsidRDefault="001B320F" w:rsidP="000B38DB">
            <w:pPr>
              <w:adjustRightInd w:val="0"/>
              <w:snapToGrid w:val="0"/>
              <w:spacing w:line="360" w:lineRule="auto"/>
              <w:rPr>
                <w:rFonts w:eastAsia="標楷體"/>
              </w:rPr>
            </w:pPr>
            <w:r w:rsidRPr="00632B60">
              <w:rPr>
                <w:rFonts w:eastAsia="標楷體" w:hint="eastAsia"/>
              </w:rPr>
              <w:t>認為創新教學比傳統式教學生動活潑</w:t>
            </w:r>
          </w:p>
        </w:tc>
        <w:tc>
          <w:tcPr>
            <w:tcW w:w="853" w:type="dxa"/>
            <w:tcBorders>
              <w:right w:val="single" w:sz="4" w:space="0" w:color="auto"/>
            </w:tcBorders>
            <w:vAlign w:val="center"/>
          </w:tcPr>
          <w:p w:rsidR="001B320F" w:rsidRPr="00632B60" w:rsidRDefault="001B320F" w:rsidP="000B38DB">
            <w:pPr>
              <w:adjustRightInd w:val="0"/>
              <w:snapToGrid w:val="0"/>
              <w:spacing w:line="360" w:lineRule="auto"/>
              <w:jc w:val="center"/>
              <w:rPr>
                <w:rFonts w:eastAsia="標楷體"/>
              </w:rPr>
            </w:pPr>
            <w:r w:rsidRPr="00632B60">
              <w:rPr>
                <w:rFonts w:eastAsia="標楷體" w:hint="eastAsia"/>
              </w:rPr>
              <w:t>□</w:t>
            </w:r>
          </w:p>
        </w:tc>
        <w:tc>
          <w:tcPr>
            <w:tcW w:w="8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B320F" w:rsidRPr="00632B60" w:rsidRDefault="001B320F" w:rsidP="000B38DB">
            <w:pPr>
              <w:adjustRightInd w:val="0"/>
              <w:snapToGrid w:val="0"/>
              <w:spacing w:line="360" w:lineRule="auto"/>
              <w:jc w:val="center"/>
              <w:rPr>
                <w:rFonts w:eastAsia="標楷體"/>
              </w:rPr>
            </w:pPr>
            <w:r w:rsidRPr="00632B60">
              <w:rPr>
                <w:rFonts w:eastAsia="標楷體" w:hint="eastAsia"/>
              </w:rPr>
              <w:t>□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B320F" w:rsidRPr="00632B60" w:rsidRDefault="001B320F" w:rsidP="000B38DB">
            <w:pPr>
              <w:adjustRightInd w:val="0"/>
              <w:snapToGrid w:val="0"/>
              <w:spacing w:line="360" w:lineRule="auto"/>
              <w:jc w:val="center"/>
              <w:rPr>
                <w:rFonts w:eastAsia="標楷體"/>
              </w:rPr>
            </w:pPr>
            <w:r w:rsidRPr="00632B60">
              <w:rPr>
                <w:rFonts w:eastAsia="標楷體" w:hint="eastAsia"/>
              </w:rPr>
              <w:t>□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B320F" w:rsidRPr="00632B60" w:rsidRDefault="001B320F" w:rsidP="000B38DB">
            <w:pPr>
              <w:adjustRightInd w:val="0"/>
              <w:snapToGrid w:val="0"/>
              <w:spacing w:line="360" w:lineRule="auto"/>
              <w:jc w:val="center"/>
              <w:rPr>
                <w:rFonts w:eastAsia="標楷體"/>
              </w:rPr>
            </w:pPr>
            <w:r w:rsidRPr="00632B60">
              <w:rPr>
                <w:rFonts w:eastAsia="標楷體" w:hint="eastAsia"/>
              </w:rPr>
              <w:t>□</w:t>
            </w:r>
          </w:p>
        </w:tc>
        <w:tc>
          <w:tcPr>
            <w:tcW w:w="814" w:type="dxa"/>
            <w:tcBorders>
              <w:left w:val="single" w:sz="4" w:space="0" w:color="auto"/>
            </w:tcBorders>
            <w:vAlign w:val="center"/>
          </w:tcPr>
          <w:p w:rsidR="001B320F" w:rsidRPr="00632B60" w:rsidRDefault="001B320F" w:rsidP="000B38DB">
            <w:pPr>
              <w:adjustRightInd w:val="0"/>
              <w:snapToGrid w:val="0"/>
              <w:spacing w:line="360" w:lineRule="auto"/>
              <w:jc w:val="center"/>
              <w:rPr>
                <w:rFonts w:eastAsia="標楷體"/>
              </w:rPr>
            </w:pPr>
            <w:r w:rsidRPr="00632B60">
              <w:rPr>
                <w:rFonts w:eastAsia="標楷體" w:hint="eastAsia"/>
              </w:rPr>
              <w:t>□</w:t>
            </w:r>
          </w:p>
        </w:tc>
      </w:tr>
      <w:tr w:rsidR="001B320F" w:rsidRPr="00632B60" w:rsidTr="000B38DB">
        <w:trPr>
          <w:trHeight w:val="346"/>
          <w:jc w:val="center"/>
        </w:trPr>
        <w:tc>
          <w:tcPr>
            <w:tcW w:w="5211" w:type="dxa"/>
            <w:vAlign w:val="center"/>
          </w:tcPr>
          <w:p w:rsidR="001B320F" w:rsidRPr="00632B60" w:rsidRDefault="001B320F" w:rsidP="000B38DB">
            <w:pPr>
              <w:adjustRightInd w:val="0"/>
              <w:snapToGrid w:val="0"/>
              <w:spacing w:line="360" w:lineRule="auto"/>
              <w:rPr>
                <w:rFonts w:eastAsia="標楷體"/>
              </w:rPr>
            </w:pPr>
            <w:r w:rsidRPr="00632B60">
              <w:rPr>
                <w:rFonts w:eastAsia="標楷體" w:hint="eastAsia"/>
              </w:rPr>
              <w:t>希望未來能有更多類似創新創意課程</w:t>
            </w:r>
          </w:p>
        </w:tc>
        <w:tc>
          <w:tcPr>
            <w:tcW w:w="853" w:type="dxa"/>
            <w:tcBorders>
              <w:right w:val="single" w:sz="4" w:space="0" w:color="auto"/>
            </w:tcBorders>
            <w:vAlign w:val="center"/>
          </w:tcPr>
          <w:p w:rsidR="001B320F" w:rsidRPr="00632B60" w:rsidRDefault="001B320F" w:rsidP="000B38DB">
            <w:pPr>
              <w:adjustRightInd w:val="0"/>
              <w:snapToGrid w:val="0"/>
              <w:spacing w:line="360" w:lineRule="auto"/>
              <w:jc w:val="center"/>
              <w:rPr>
                <w:rFonts w:eastAsia="標楷體"/>
              </w:rPr>
            </w:pPr>
            <w:r w:rsidRPr="00632B60">
              <w:rPr>
                <w:rFonts w:eastAsia="標楷體" w:hint="eastAsia"/>
              </w:rPr>
              <w:t>□</w:t>
            </w:r>
          </w:p>
        </w:tc>
        <w:tc>
          <w:tcPr>
            <w:tcW w:w="8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B320F" w:rsidRPr="00632B60" w:rsidRDefault="001B320F" w:rsidP="000B38DB">
            <w:pPr>
              <w:adjustRightInd w:val="0"/>
              <w:snapToGrid w:val="0"/>
              <w:spacing w:line="360" w:lineRule="auto"/>
              <w:jc w:val="center"/>
              <w:rPr>
                <w:rFonts w:eastAsia="標楷體"/>
              </w:rPr>
            </w:pPr>
            <w:r w:rsidRPr="00632B60">
              <w:rPr>
                <w:rFonts w:eastAsia="標楷體" w:hint="eastAsia"/>
              </w:rPr>
              <w:t>□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B320F" w:rsidRPr="00632B60" w:rsidRDefault="001B320F" w:rsidP="000B38DB">
            <w:pPr>
              <w:adjustRightInd w:val="0"/>
              <w:snapToGrid w:val="0"/>
              <w:spacing w:line="360" w:lineRule="auto"/>
              <w:jc w:val="center"/>
              <w:rPr>
                <w:rFonts w:eastAsia="標楷體"/>
              </w:rPr>
            </w:pPr>
            <w:r w:rsidRPr="00632B60">
              <w:rPr>
                <w:rFonts w:eastAsia="標楷體" w:hint="eastAsia"/>
              </w:rPr>
              <w:t>□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B320F" w:rsidRPr="00632B60" w:rsidRDefault="001B320F" w:rsidP="000B38DB">
            <w:pPr>
              <w:adjustRightInd w:val="0"/>
              <w:snapToGrid w:val="0"/>
              <w:spacing w:line="360" w:lineRule="auto"/>
              <w:jc w:val="center"/>
              <w:rPr>
                <w:rFonts w:eastAsia="標楷體"/>
              </w:rPr>
            </w:pPr>
            <w:r w:rsidRPr="00632B60">
              <w:rPr>
                <w:rFonts w:eastAsia="標楷體" w:hint="eastAsia"/>
              </w:rPr>
              <w:t>□</w:t>
            </w:r>
          </w:p>
        </w:tc>
        <w:tc>
          <w:tcPr>
            <w:tcW w:w="814" w:type="dxa"/>
            <w:tcBorders>
              <w:left w:val="single" w:sz="4" w:space="0" w:color="auto"/>
            </w:tcBorders>
            <w:vAlign w:val="center"/>
          </w:tcPr>
          <w:p w:rsidR="001B320F" w:rsidRPr="00632B60" w:rsidRDefault="001B320F" w:rsidP="000B38DB">
            <w:pPr>
              <w:adjustRightInd w:val="0"/>
              <w:snapToGrid w:val="0"/>
              <w:spacing w:line="360" w:lineRule="auto"/>
              <w:jc w:val="center"/>
              <w:rPr>
                <w:rFonts w:eastAsia="標楷體"/>
              </w:rPr>
            </w:pPr>
            <w:r w:rsidRPr="00632B60">
              <w:rPr>
                <w:rFonts w:eastAsia="標楷體" w:hint="eastAsia"/>
              </w:rPr>
              <w:t>□</w:t>
            </w:r>
          </w:p>
        </w:tc>
      </w:tr>
    </w:tbl>
    <w:p w:rsidR="001B320F" w:rsidRPr="00632B60" w:rsidRDefault="001B320F" w:rsidP="001B320F">
      <w:pPr>
        <w:suppressAutoHyphens w:val="0"/>
        <w:adjustRightInd w:val="0"/>
        <w:snapToGrid w:val="0"/>
        <w:spacing w:line="360" w:lineRule="auto"/>
        <w:rPr>
          <w:rFonts w:eastAsia="標楷體"/>
          <w:b/>
          <w:kern w:val="2"/>
          <w:lang w:eastAsia="zh-TW"/>
        </w:rPr>
      </w:pPr>
    </w:p>
    <w:p w:rsidR="001B320F" w:rsidRPr="00632B60" w:rsidRDefault="001B320F" w:rsidP="001B320F">
      <w:pPr>
        <w:suppressAutoHyphens w:val="0"/>
        <w:adjustRightInd w:val="0"/>
        <w:snapToGrid w:val="0"/>
        <w:spacing w:line="360" w:lineRule="auto"/>
        <w:rPr>
          <w:rFonts w:eastAsia="標楷體"/>
          <w:b/>
          <w:kern w:val="2"/>
          <w:lang w:eastAsia="zh-TW"/>
        </w:rPr>
      </w:pPr>
      <w:r w:rsidRPr="00632B60">
        <w:rPr>
          <w:rFonts w:eastAsia="標楷體" w:hint="eastAsia"/>
          <w:b/>
          <w:kern w:val="2"/>
          <w:lang w:eastAsia="zh-TW"/>
        </w:rPr>
        <w:t>3</w:t>
      </w:r>
      <w:r w:rsidRPr="00632B60">
        <w:rPr>
          <w:rFonts w:eastAsia="標楷體" w:hint="eastAsia"/>
          <w:b/>
          <w:kern w:val="2"/>
          <w:lang w:eastAsia="zh-TW"/>
        </w:rPr>
        <w:t>、</w:t>
      </w:r>
      <w:r w:rsidRPr="00632B60">
        <w:rPr>
          <w:rFonts w:eastAsia="標楷體"/>
          <w:b/>
          <w:kern w:val="2"/>
          <w:lang w:eastAsia="zh-TW"/>
        </w:rPr>
        <w:t>其他意見</w:t>
      </w:r>
      <w:r w:rsidRPr="00632B60">
        <w:rPr>
          <w:rFonts w:eastAsia="標楷體" w:hint="eastAsia"/>
          <w:b/>
          <w:kern w:val="2"/>
          <w:lang w:eastAsia="zh-TW"/>
        </w:rPr>
        <w:t>：</w:t>
      </w:r>
    </w:p>
    <w:p w:rsidR="001B320F" w:rsidRPr="00632B60" w:rsidRDefault="001B320F" w:rsidP="001B320F">
      <w:pPr>
        <w:suppressAutoHyphens w:val="0"/>
        <w:adjustRightInd w:val="0"/>
        <w:snapToGrid w:val="0"/>
        <w:spacing w:beforeLines="100" w:before="240" w:line="360" w:lineRule="auto"/>
        <w:ind w:leftChars="150" w:left="360"/>
        <w:rPr>
          <w:rFonts w:eastAsia="標楷體"/>
          <w:kern w:val="2"/>
          <w:u w:val="single"/>
          <w:lang w:eastAsia="zh-TW"/>
        </w:rPr>
      </w:pPr>
      <w:r w:rsidRPr="00632B60">
        <w:rPr>
          <w:rFonts w:eastAsia="標楷體" w:hint="eastAsia"/>
          <w:kern w:val="2"/>
          <w:lang w:eastAsia="zh-TW"/>
        </w:rPr>
        <w:t>優點</w:t>
      </w:r>
      <w:r w:rsidRPr="00632B60">
        <w:rPr>
          <w:rFonts w:eastAsia="標楷體" w:hint="eastAsia"/>
          <w:kern w:val="2"/>
          <w:lang w:eastAsia="zh-TW"/>
        </w:rPr>
        <w:t>_</w:t>
      </w:r>
      <w:r w:rsidRPr="00632B60">
        <w:rPr>
          <w:rFonts w:eastAsia="標楷體"/>
          <w:kern w:val="2"/>
          <w:lang w:eastAsia="zh-TW"/>
        </w:rPr>
        <w:t>__________________________________________________________________</w:t>
      </w:r>
    </w:p>
    <w:p w:rsidR="001B320F" w:rsidRPr="00632B60" w:rsidRDefault="001B320F" w:rsidP="001B320F">
      <w:pPr>
        <w:suppressAutoHyphens w:val="0"/>
        <w:adjustRightInd w:val="0"/>
        <w:snapToGrid w:val="0"/>
        <w:spacing w:beforeLines="100" w:before="240" w:line="360" w:lineRule="auto"/>
        <w:ind w:leftChars="150" w:left="360"/>
        <w:rPr>
          <w:rFonts w:eastAsia="標楷體"/>
          <w:kern w:val="2"/>
          <w:lang w:eastAsia="zh-TW"/>
        </w:rPr>
      </w:pPr>
      <w:r w:rsidRPr="00632B60">
        <w:rPr>
          <w:rFonts w:eastAsia="標楷體"/>
          <w:kern w:val="2"/>
          <w:lang w:eastAsia="zh-TW"/>
        </w:rPr>
        <w:t>缺點</w:t>
      </w:r>
      <w:r w:rsidRPr="00632B60">
        <w:rPr>
          <w:rFonts w:eastAsia="標楷體" w:hint="eastAsia"/>
          <w:kern w:val="2"/>
          <w:lang w:eastAsia="zh-TW"/>
        </w:rPr>
        <w:t>_</w:t>
      </w:r>
      <w:r w:rsidRPr="00632B60">
        <w:rPr>
          <w:rFonts w:eastAsia="標楷體"/>
          <w:kern w:val="2"/>
          <w:lang w:eastAsia="zh-TW"/>
        </w:rPr>
        <w:t>__________________________________________________________________</w:t>
      </w:r>
    </w:p>
    <w:p w:rsidR="001B320F" w:rsidRPr="00632B60" w:rsidRDefault="001B320F" w:rsidP="001B320F">
      <w:pPr>
        <w:suppressAutoHyphens w:val="0"/>
        <w:adjustRightInd w:val="0"/>
        <w:snapToGrid w:val="0"/>
        <w:spacing w:beforeLines="100" w:before="240" w:line="360" w:lineRule="auto"/>
        <w:ind w:leftChars="150" w:left="360"/>
        <w:rPr>
          <w:rFonts w:eastAsia="標楷體"/>
          <w:kern w:val="2"/>
          <w:lang w:eastAsia="zh-TW"/>
        </w:rPr>
      </w:pPr>
      <w:r w:rsidRPr="00632B60">
        <w:rPr>
          <w:rFonts w:eastAsia="標楷體" w:hint="eastAsia"/>
          <w:kern w:val="2"/>
          <w:lang w:eastAsia="zh-TW"/>
        </w:rPr>
        <w:t>建議</w:t>
      </w:r>
      <w:r w:rsidRPr="00632B60">
        <w:rPr>
          <w:rFonts w:eastAsia="標楷體" w:hint="eastAsia"/>
          <w:kern w:val="2"/>
          <w:lang w:eastAsia="zh-TW"/>
        </w:rPr>
        <w:t>_</w:t>
      </w:r>
      <w:r w:rsidRPr="00632B60">
        <w:rPr>
          <w:rFonts w:eastAsia="標楷體"/>
          <w:kern w:val="2"/>
          <w:lang w:eastAsia="zh-TW"/>
        </w:rPr>
        <w:t>__________________________________________________________________</w:t>
      </w:r>
    </w:p>
    <w:p w:rsidR="001B320F" w:rsidRPr="004C701E" w:rsidRDefault="001B320F" w:rsidP="001B320F">
      <w:pPr>
        <w:suppressAutoHyphens w:val="0"/>
        <w:jc w:val="center"/>
        <w:rPr>
          <w:rFonts w:eastAsia="標楷體"/>
          <w:b/>
          <w:kern w:val="2"/>
          <w:sz w:val="40"/>
          <w:szCs w:val="40"/>
          <w:lang w:eastAsia="zh-TW"/>
        </w:rPr>
      </w:pPr>
      <w:r w:rsidRPr="004C701E">
        <w:rPr>
          <w:rFonts w:eastAsia="標楷體"/>
          <w:kern w:val="2"/>
          <w:sz w:val="22"/>
          <w:lang w:eastAsia="zh-TW"/>
        </w:rPr>
        <w:br w:type="page"/>
      </w:r>
      <w:r w:rsidRPr="004C701E">
        <w:rPr>
          <w:rFonts w:eastAsia="標楷體"/>
          <w:b/>
          <w:kern w:val="2"/>
          <w:sz w:val="40"/>
          <w:szCs w:val="40"/>
          <w:lang w:eastAsia="zh-TW"/>
        </w:rPr>
        <w:lastRenderedPageBreak/>
        <w:t>課程回饋意見</w:t>
      </w:r>
      <w:r w:rsidRPr="004C701E">
        <w:rPr>
          <w:rFonts w:eastAsia="標楷體" w:hint="eastAsia"/>
          <w:b/>
          <w:kern w:val="2"/>
          <w:sz w:val="40"/>
          <w:szCs w:val="40"/>
          <w:lang w:eastAsia="zh-TW"/>
        </w:rPr>
        <w:t>調</w:t>
      </w:r>
      <w:r w:rsidRPr="004C701E">
        <w:rPr>
          <w:rFonts w:eastAsia="標楷體"/>
          <w:b/>
          <w:kern w:val="2"/>
          <w:sz w:val="40"/>
          <w:szCs w:val="40"/>
          <w:lang w:eastAsia="zh-TW"/>
        </w:rPr>
        <w:t>查結果統計表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72"/>
        <w:gridCol w:w="5468"/>
      </w:tblGrid>
      <w:tr w:rsidR="001B320F" w:rsidRPr="00632B60" w:rsidTr="000B38DB">
        <w:trPr>
          <w:trHeight w:val="567"/>
          <w:jc w:val="center"/>
        </w:trPr>
        <w:tc>
          <w:tcPr>
            <w:tcW w:w="3788" w:type="dxa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:rsidR="001B320F" w:rsidRPr="00632B60" w:rsidRDefault="001B320F" w:rsidP="000B38DB">
            <w:pPr>
              <w:suppressAutoHyphens w:val="0"/>
              <w:adjustRightInd w:val="0"/>
              <w:snapToGrid w:val="0"/>
              <w:jc w:val="center"/>
              <w:rPr>
                <w:rFonts w:eastAsia="標楷體" w:cs="Arial"/>
                <w:kern w:val="2"/>
                <w:lang w:eastAsia="zh-TW"/>
              </w:rPr>
            </w:pPr>
            <w:r w:rsidRPr="00632B60">
              <w:rPr>
                <w:rFonts w:eastAsia="標楷體" w:cs="Arial" w:hint="eastAsia"/>
                <w:kern w:val="2"/>
                <w:lang w:eastAsia="zh-TW"/>
              </w:rPr>
              <w:t>課程名稱</w:t>
            </w:r>
          </w:p>
        </w:tc>
        <w:tc>
          <w:tcPr>
            <w:tcW w:w="5770" w:type="dxa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:rsidR="001B320F" w:rsidRPr="00632B60" w:rsidRDefault="0012352D" w:rsidP="000B38DB">
            <w:pPr>
              <w:suppressAutoHyphens w:val="0"/>
              <w:adjustRightInd w:val="0"/>
              <w:snapToGrid w:val="0"/>
              <w:jc w:val="both"/>
              <w:rPr>
                <w:rFonts w:eastAsia="標楷體" w:cs="Arial"/>
                <w:kern w:val="2"/>
                <w:lang w:eastAsia="zh-TW"/>
              </w:rPr>
            </w:pPr>
            <w:r w:rsidRPr="00AC5ECD">
              <w:rPr>
                <w:rFonts w:eastAsia="標楷體" w:hint="eastAsia"/>
                <w:kern w:val="2"/>
                <w:lang w:eastAsia="zh-TW"/>
              </w:rPr>
              <w:t>程式設計與應用</w:t>
            </w:r>
            <w:r w:rsidRPr="00AC5ECD">
              <w:rPr>
                <w:rFonts w:eastAsia="標楷體" w:hint="eastAsia"/>
                <w:kern w:val="2"/>
                <w:lang w:eastAsia="zh-TW"/>
              </w:rPr>
              <w:t>(</w:t>
            </w:r>
            <w:r w:rsidRPr="00AC5ECD">
              <w:rPr>
                <w:rFonts w:eastAsia="標楷體" w:hint="eastAsia"/>
                <w:kern w:val="2"/>
                <w:lang w:eastAsia="zh-TW"/>
              </w:rPr>
              <w:t>一</w:t>
            </w:r>
            <w:r w:rsidRPr="00AC5ECD">
              <w:rPr>
                <w:rFonts w:eastAsia="標楷體" w:hint="eastAsia"/>
                <w:kern w:val="2"/>
                <w:lang w:eastAsia="zh-TW"/>
              </w:rPr>
              <w:t>)</w:t>
            </w:r>
          </w:p>
        </w:tc>
      </w:tr>
      <w:tr w:rsidR="001B320F" w:rsidRPr="00632B60" w:rsidTr="000B38DB">
        <w:trPr>
          <w:trHeight w:val="567"/>
          <w:jc w:val="center"/>
        </w:trPr>
        <w:tc>
          <w:tcPr>
            <w:tcW w:w="3788" w:type="dxa"/>
            <w:tcBorders>
              <w:left w:val="double" w:sz="4" w:space="0" w:color="auto"/>
            </w:tcBorders>
            <w:vAlign w:val="center"/>
          </w:tcPr>
          <w:p w:rsidR="001B320F" w:rsidRPr="00632B60" w:rsidRDefault="001B320F" w:rsidP="000B38DB">
            <w:pPr>
              <w:suppressAutoHyphens w:val="0"/>
              <w:adjustRightInd w:val="0"/>
              <w:snapToGrid w:val="0"/>
              <w:jc w:val="center"/>
              <w:rPr>
                <w:rFonts w:eastAsia="標楷體" w:cs="Arial"/>
                <w:kern w:val="2"/>
                <w:lang w:eastAsia="zh-TW"/>
              </w:rPr>
            </w:pPr>
            <w:r w:rsidRPr="00632B60">
              <w:rPr>
                <w:rFonts w:eastAsia="標楷體"/>
                <w:kern w:val="2"/>
                <w:lang w:eastAsia="zh-TW"/>
              </w:rPr>
              <w:t>學</w:t>
            </w:r>
            <w:r w:rsidRPr="00632B60">
              <w:rPr>
                <w:rFonts w:eastAsia="標楷體" w:hint="eastAsia"/>
                <w:kern w:val="2"/>
                <w:lang w:eastAsia="zh-TW"/>
              </w:rPr>
              <w:t xml:space="preserve">　　</w:t>
            </w:r>
            <w:r w:rsidRPr="00632B60">
              <w:rPr>
                <w:rFonts w:eastAsia="標楷體"/>
                <w:kern w:val="2"/>
                <w:lang w:eastAsia="zh-TW"/>
              </w:rPr>
              <w:t>期</w:t>
            </w:r>
          </w:p>
        </w:tc>
        <w:tc>
          <w:tcPr>
            <w:tcW w:w="5770" w:type="dxa"/>
            <w:tcBorders>
              <w:right w:val="double" w:sz="4" w:space="0" w:color="auto"/>
            </w:tcBorders>
            <w:vAlign w:val="center"/>
          </w:tcPr>
          <w:p w:rsidR="001B320F" w:rsidRPr="00632B60" w:rsidRDefault="0012352D" w:rsidP="000B38DB">
            <w:pPr>
              <w:suppressAutoHyphens w:val="0"/>
              <w:adjustRightInd w:val="0"/>
              <w:snapToGrid w:val="0"/>
              <w:jc w:val="both"/>
              <w:rPr>
                <w:rFonts w:eastAsia="標楷體" w:cs="Arial"/>
                <w:kern w:val="2"/>
                <w:lang w:eastAsia="zh-TW"/>
              </w:rPr>
            </w:pPr>
            <w:r>
              <w:rPr>
                <w:rFonts w:eastAsia="標楷體" w:cs="Arial" w:hint="eastAsia"/>
                <w:kern w:val="2"/>
                <w:lang w:eastAsia="zh-TW"/>
              </w:rPr>
              <w:t>1</w:t>
            </w:r>
            <w:r>
              <w:rPr>
                <w:rFonts w:eastAsia="標楷體" w:cs="Arial"/>
                <w:kern w:val="2"/>
                <w:lang w:eastAsia="zh-TW"/>
              </w:rPr>
              <w:t>10-2</w:t>
            </w:r>
          </w:p>
        </w:tc>
      </w:tr>
      <w:tr w:rsidR="001B320F" w:rsidRPr="00632B60" w:rsidTr="000B38DB">
        <w:trPr>
          <w:trHeight w:val="567"/>
          <w:jc w:val="center"/>
        </w:trPr>
        <w:tc>
          <w:tcPr>
            <w:tcW w:w="3788" w:type="dxa"/>
            <w:tcBorders>
              <w:left w:val="double" w:sz="4" w:space="0" w:color="auto"/>
            </w:tcBorders>
            <w:vAlign w:val="center"/>
          </w:tcPr>
          <w:p w:rsidR="001B320F" w:rsidRPr="00632B60" w:rsidRDefault="001B320F" w:rsidP="000B38DB">
            <w:pPr>
              <w:suppressAutoHyphens w:val="0"/>
              <w:adjustRightInd w:val="0"/>
              <w:snapToGrid w:val="0"/>
              <w:jc w:val="center"/>
              <w:rPr>
                <w:rFonts w:eastAsia="標楷體" w:cs="Arial"/>
                <w:kern w:val="2"/>
                <w:lang w:eastAsia="zh-TW"/>
              </w:rPr>
            </w:pPr>
            <w:r w:rsidRPr="00632B60">
              <w:rPr>
                <w:rFonts w:eastAsia="標楷體"/>
                <w:kern w:val="2"/>
                <w:lang w:eastAsia="zh-TW"/>
              </w:rPr>
              <w:t>授課教師</w:t>
            </w:r>
          </w:p>
        </w:tc>
        <w:tc>
          <w:tcPr>
            <w:tcW w:w="5770" w:type="dxa"/>
            <w:tcBorders>
              <w:right w:val="double" w:sz="4" w:space="0" w:color="auto"/>
            </w:tcBorders>
            <w:vAlign w:val="center"/>
          </w:tcPr>
          <w:p w:rsidR="001B320F" w:rsidRPr="00632B60" w:rsidRDefault="0012352D" w:rsidP="000B38DB">
            <w:pPr>
              <w:suppressAutoHyphens w:val="0"/>
              <w:adjustRightInd w:val="0"/>
              <w:snapToGrid w:val="0"/>
              <w:jc w:val="both"/>
              <w:rPr>
                <w:rFonts w:eastAsia="標楷體" w:cs="Arial"/>
                <w:kern w:val="2"/>
                <w:lang w:eastAsia="zh-TW"/>
              </w:rPr>
            </w:pPr>
            <w:r>
              <w:rPr>
                <w:rFonts w:eastAsia="標楷體" w:cs="Arial" w:hint="eastAsia"/>
                <w:kern w:val="2"/>
                <w:lang w:eastAsia="zh-TW"/>
              </w:rPr>
              <w:t>吳匡時</w:t>
            </w:r>
          </w:p>
        </w:tc>
      </w:tr>
      <w:tr w:rsidR="001B320F" w:rsidRPr="00632B60" w:rsidTr="000B38DB">
        <w:trPr>
          <w:trHeight w:val="567"/>
          <w:jc w:val="center"/>
        </w:trPr>
        <w:tc>
          <w:tcPr>
            <w:tcW w:w="3788" w:type="dxa"/>
            <w:tcBorders>
              <w:left w:val="double" w:sz="4" w:space="0" w:color="auto"/>
            </w:tcBorders>
            <w:vAlign w:val="center"/>
          </w:tcPr>
          <w:p w:rsidR="001B320F" w:rsidRPr="00632B60" w:rsidRDefault="001B320F" w:rsidP="000B38DB">
            <w:pPr>
              <w:suppressAutoHyphens w:val="0"/>
              <w:adjustRightInd w:val="0"/>
              <w:snapToGrid w:val="0"/>
              <w:jc w:val="center"/>
              <w:rPr>
                <w:rFonts w:eastAsia="標楷體" w:cs="Arial"/>
                <w:kern w:val="2"/>
                <w:lang w:eastAsia="zh-TW"/>
              </w:rPr>
            </w:pPr>
            <w:r w:rsidRPr="00632B60">
              <w:rPr>
                <w:rFonts w:eastAsia="標楷體" w:cs="Arial"/>
                <w:kern w:val="2"/>
                <w:lang w:eastAsia="zh-TW"/>
              </w:rPr>
              <w:t>應收份數</w:t>
            </w:r>
          </w:p>
        </w:tc>
        <w:tc>
          <w:tcPr>
            <w:tcW w:w="5770" w:type="dxa"/>
            <w:tcBorders>
              <w:right w:val="double" w:sz="4" w:space="0" w:color="auto"/>
            </w:tcBorders>
            <w:vAlign w:val="center"/>
          </w:tcPr>
          <w:p w:rsidR="001B320F" w:rsidRPr="00632B60" w:rsidRDefault="001B320F" w:rsidP="0012352D">
            <w:pPr>
              <w:suppressAutoHyphens w:val="0"/>
              <w:adjustRightInd w:val="0"/>
              <w:snapToGrid w:val="0"/>
              <w:jc w:val="both"/>
              <w:rPr>
                <w:rFonts w:eastAsia="標楷體" w:cs="Arial"/>
                <w:kern w:val="2"/>
                <w:lang w:eastAsia="zh-TW"/>
              </w:rPr>
            </w:pPr>
            <w:r w:rsidRPr="00632B60">
              <w:rPr>
                <w:rFonts w:eastAsia="標楷體" w:cs="Arial"/>
                <w:kern w:val="2"/>
                <w:lang w:eastAsia="zh-TW"/>
              </w:rPr>
              <w:t>(</w:t>
            </w:r>
            <w:r w:rsidRPr="00632B60">
              <w:rPr>
                <w:rFonts w:eastAsia="標楷體" w:cs="Arial" w:hint="eastAsia"/>
                <w:kern w:val="2"/>
                <w:lang w:eastAsia="zh-TW"/>
              </w:rPr>
              <w:t xml:space="preserve">　</w:t>
            </w:r>
            <w:r w:rsidR="0012352D">
              <w:rPr>
                <w:rFonts w:eastAsia="標楷體" w:cs="Arial" w:hint="eastAsia"/>
                <w:kern w:val="2"/>
                <w:lang w:eastAsia="zh-TW"/>
              </w:rPr>
              <w:t>4</w:t>
            </w:r>
            <w:r w:rsidR="0012352D">
              <w:rPr>
                <w:rFonts w:eastAsia="標楷體" w:cs="Arial"/>
                <w:kern w:val="2"/>
                <w:lang w:eastAsia="zh-TW"/>
              </w:rPr>
              <w:t xml:space="preserve">8  </w:t>
            </w:r>
            <w:r w:rsidRPr="00632B60">
              <w:rPr>
                <w:rFonts w:eastAsia="標楷體" w:cs="Arial"/>
                <w:kern w:val="2"/>
                <w:lang w:eastAsia="zh-TW"/>
              </w:rPr>
              <w:t>)</w:t>
            </w:r>
            <w:r w:rsidRPr="00632B60">
              <w:rPr>
                <w:rFonts w:eastAsia="標楷體" w:cs="Arial"/>
                <w:kern w:val="2"/>
                <w:lang w:eastAsia="zh-TW"/>
              </w:rPr>
              <w:t>份</w:t>
            </w:r>
          </w:p>
        </w:tc>
      </w:tr>
      <w:tr w:rsidR="001B320F" w:rsidRPr="00632B60" w:rsidTr="000B38DB">
        <w:trPr>
          <w:trHeight w:val="567"/>
          <w:jc w:val="center"/>
        </w:trPr>
        <w:tc>
          <w:tcPr>
            <w:tcW w:w="3788" w:type="dxa"/>
            <w:tcBorders>
              <w:left w:val="double" w:sz="4" w:space="0" w:color="auto"/>
            </w:tcBorders>
            <w:vAlign w:val="center"/>
          </w:tcPr>
          <w:p w:rsidR="001B320F" w:rsidRPr="00632B60" w:rsidRDefault="001B320F" w:rsidP="000B38DB">
            <w:pPr>
              <w:suppressAutoHyphens w:val="0"/>
              <w:adjustRightInd w:val="0"/>
              <w:snapToGrid w:val="0"/>
              <w:jc w:val="center"/>
              <w:rPr>
                <w:rFonts w:eastAsia="標楷體" w:cs="Arial"/>
                <w:kern w:val="2"/>
                <w:lang w:eastAsia="zh-TW"/>
              </w:rPr>
            </w:pPr>
            <w:r w:rsidRPr="00632B60">
              <w:rPr>
                <w:rFonts w:eastAsia="標楷體" w:cs="Arial"/>
                <w:kern w:val="2"/>
                <w:lang w:eastAsia="zh-TW"/>
              </w:rPr>
              <w:t>實收份數</w:t>
            </w:r>
          </w:p>
        </w:tc>
        <w:tc>
          <w:tcPr>
            <w:tcW w:w="5770" w:type="dxa"/>
            <w:tcBorders>
              <w:right w:val="double" w:sz="4" w:space="0" w:color="auto"/>
            </w:tcBorders>
            <w:vAlign w:val="center"/>
          </w:tcPr>
          <w:p w:rsidR="001B320F" w:rsidRPr="00632B60" w:rsidRDefault="001B320F" w:rsidP="0012352D">
            <w:pPr>
              <w:suppressAutoHyphens w:val="0"/>
              <w:adjustRightInd w:val="0"/>
              <w:snapToGrid w:val="0"/>
              <w:jc w:val="both"/>
              <w:rPr>
                <w:rFonts w:eastAsia="標楷體" w:cs="Arial"/>
                <w:kern w:val="2"/>
                <w:lang w:eastAsia="zh-TW"/>
              </w:rPr>
            </w:pPr>
            <w:r w:rsidRPr="00632B60">
              <w:rPr>
                <w:rFonts w:eastAsia="標楷體" w:cs="Arial"/>
                <w:kern w:val="2"/>
                <w:lang w:eastAsia="zh-TW"/>
              </w:rPr>
              <w:t>(</w:t>
            </w:r>
            <w:r w:rsidRPr="00632B60">
              <w:rPr>
                <w:rFonts w:eastAsia="標楷體" w:cs="Arial" w:hint="eastAsia"/>
                <w:kern w:val="2"/>
                <w:lang w:eastAsia="zh-TW"/>
              </w:rPr>
              <w:t xml:space="preserve">　</w:t>
            </w:r>
            <w:r w:rsidR="0012352D">
              <w:rPr>
                <w:rFonts w:eastAsia="標楷體" w:cs="Arial" w:hint="eastAsia"/>
                <w:kern w:val="2"/>
                <w:lang w:eastAsia="zh-TW"/>
              </w:rPr>
              <w:t>4</w:t>
            </w:r>
            <w:r w:rsidR="0012352D">
              <w:rPr>
                <w:rFonts w:eastAsia="標楷體" w:cs="Arial"/>
                <w:kern w:val="2"/>
                <w:lang w:eastAsia="zh-TW"/>
              </w:rPr>
              <w:t>1</w:t>
            </w:r>
            <w:r w:rsidRPr="00632B60">
              <w:rPr>
                <w:rFonts w:eastAsia="標楷體" w:cs="Arial" w:hint="eastAsia"/>
                <w:kern w:val="2"/>
                <w:lang w:eastAsia="zh-TW"/>
              </w:rPr>
              <w:t xml:space="preserve">　</w:t>
            </w:r>
            <w:r w:rsidRPr="00632B60">
              <w:rPr>
                <w:rFonts w:eastAsia="標楷體" w:cs="Arial"/>
                <w:kern w:val="2"/>
                <w:lang w:eastAsia="zh-TW"/>
              </w:rPr>
              <w:t>)</w:t>
            </w:r>
            <w:r w:rsidRPr="00632B60">
              <w:rPr>
                <w:rFonts w:eastAsia="標楷體" w:cs="Arial"/>
                <w:kern w:val="2"/>
                <w:lang w:eastAsia="zh-TW"/>
              </w:rPr>
              <w:t>份</w:t>
            </w:r>
          </w:p>
        </w:tc>
      </w:tr>
      <w:tr w:rsidR="001B320F" w:rsidRPr="00632B60" w:rsidTr="000B38DB">
        <w:trPr>
          <w:trHeight w:val="567"/>
          <w:jc w:val="center"/>
        </w:trPr>
        <w:tc>
          <w:tcPr>
            <w:tcW w:w="3788" w:type="dxa"/>
            <w:tcBorders>
              <w:left w:val="double" w:sz="4" w:space="0" w:color="auto"/>
              <w:bottom w:val="single" w:sz="4" w:space="0" w:color="auto"/>
            </w:tcBorders>
            <w:vAlign w:val="center"/>
          </w:tcPr>
          <w:p w:rsidR="001B320F" w:rsidRPr="00632B60" w:rsidRDefault="001B320F" w:rsidP="000B38DB">
            <w:pPr>
              <w:suppressAutoHyphens w:val="0"/>
              <w:adjustRightInd w:val="0"/>
              <w:snapToGrid w:val="0"/>
              <w:jc w:val="center"/>
              <w:rPr>
                <w:rFonts w:eastAsia="標楷體" w:cs="Arial"/>
                <w:kern w:val="2"/>
                <w:lang w:eastAsia="zh-TW"/>
              </w:rPr>
            </w:pPr>
            <w:r w:rsidRPr="00632B60">
              <w:rPr>
                <w:rFonts w:eastAsia="標楷體" w:cs="Arial"/>
                <w:kern w:val="2"/>
                <w:lang w:eastAsia="zh-TW"/>
              </w:rPr>
              <w:t>有效份數</w:t>
            </w:r>
          </w:p>
        </w:tc>
        <w:tc>
          <w:tcPr>
            <w:tcW w:w="5770" w:type="dxa"/>
            <w:tcBorders>
              <w:bottom w:val="single" w:sz="4" w:space="0" w:color="auto"/>
              <w:right w:val="double" w:sz="4" w:space="0" w:color="auto"/>
            </w:tcBorders>
            <w:vAlign w:val="center"/>
          </w:tcPr>
          <w:p w:rsidR="001B320F" w:rsidRPr="00632B60" w:rsidRDefault="001B320F" w:rsidP="0012352D">
            <w:pPr>
              <w:suppressAutoHyphens w:val="0"/>
              <w:adjustRightInd w:val="0"/>
              <w:snapToGrid w:val="0"/>
              <w:jc w:val="both"/>
              <w:rPr>
                <w:rFonts w:eastAsia="標楷體" w:cs="Arial"/>
                <w:kern w:val="2"/>
                <w:lang w:eastAsia="zh-TW"/>
              </w:rPr>
            </w:pPr>
            <w:r w:rsidRPr="00632B60">
              <w:rPr>
                <w:rFonts w:eastAsia="標楷體" w:cs="Arial"/>
                <w:kern w:val="2"/>
                <w:lang w:eastAsia="zh-TW"/>
              </w:rPr>
              <w:t>(</w:t>
            </w:r>
            <w:r w:rsidRPr="00632B60">
              <w:rPr>
                <w:rFonts w:eastAsia="標楷體" w:cs="Arial" w:hint="eastAsia"/>
                <w:kern w:val="2"/>
                <w:lang w:eastAsia="zh-TW"/>
              </w:rPr>
              <w:t xml:space="preserve">　</w:t>
            </w:r>
            <w:r w:rsidR="0012352D">
              <w:rPr>
                <w:rFonts w:eastAsia="標楷體" w:cs="Arial" w:hint="eastAsia"/>
                <w:kern w:val="2"/>
                <w:lang w:eastAsia="zh-TW"/>
              </w:rPr>
              <w:t>4</w:t>
            </w:r>
            <w:r w:rsidR="0012352D">
              <w:rPr>
                <w:rFonts w:eastAsia="標楷體" w:cs="Arial"/>
                <w:kern w:val="2"/>
                <w:lang w:eastAsia="zh-TW"/>
              </w:rPr>
              <w:t>1</w:t>
            </w:r>
            <w:r w:rsidRPr="00632B60">
              <w:rPr>
                <w:rFonts w:eastAsia="標楷體" w:cs="Arial" w:hint="eastAsia"/>
                <w:kern w:val="2"/>
                <w:lang w:eastAsia="zh-TW"/>
              </w:rPr>
              <w:t xml:space="preserve">　</w:t>
            </w:r>
            <w:r w:rsidRPr="00632B60">
              <w:rPr>
                <w:rFonts w:eastAsia="標楷體" w:cs="Arial"/>
                <w:kern w:val="2"/>
                <w:lang w:eastAsia="zh-TW"/>
              </w:rPr>
              <w:t>)</w:t>
            </w:r>
            <w:r w:rsidRPr="00632B60">
              <w:rPr>
                <w:rFonts w:eastAsia="標楷體" w:cs="Arial"/>
                <w:kern w:val="2"/>
                <w:lang w:eastAsia="zh-TW"/>
              </w:rPr>
              <w:t>份</w:t>
            </w:r>
          </w:p>
        </w:tc>
      </w:tr>
      <w:tr w:rsidR="001B320F" w:rsidRPr="00632B60" w:rsidTr="000B38DB">
        <w:trPr>
          <w:trHeight w:val="567"/>
          <w:jc w:val="center"/>
        </w:trPr>
        <w:tc>
          <w:tcPr>
            <w:tcW w:w="9558" w:type="dxa"/>
            <w:gridSpan w:val="2"/>
            <w:tcBorders>
              <w:left w:val="double" w:sz="4" w:space="0" w:color="auto"/>
              <w:right w:val="double" w:sz="4" w:space="0" w:color="auto"/>
            </w:tcBorders>
            <w:shd w:val="clear" w:color="auto" w:fill="B8CCE4"/>
            <w:vAlign w:val="center"/>
          </w:tcPr>
          <w:p w:rsidR="001B320F" w:rsidRPr="00632B60" w:rsidRDefault="001B320F" w:rsidP="000B38DB">
            <w:pPr>
              <w:suppressAutoHyphens w:val="0"/>
              <w:adjustRightInd w:val="0"/>
              <w:snapToGrid w:val="0"/>
              <w:jc w:val="center"/>
              <w:rPr>
                <w:rFonts w:eastAsia="標楷體" w:cs="Arial"/>
                <w:kern w:val="2"/>
                <w:lang w:eastAsia="zh-TW"/>
              </w:rPr>
            </w:pPr>
            <w:r w:rsidRPr="00632B60">
              <w:rPr>
                <w:rFonts w:eastAsia="標楷體" w:cs="Arial" w:hint="eastAsia"/>
                <w:kern w:val="2"/>
                <w:lang w:eastAsia="zh-TW"/>
              </w:rPr>
              <w:t>回饋結</w:t>
            </w:r>
            <w:r w:rsidRPr="00632B60">
              <w:rPr>
                <w:rFonts w:eastAsia="標楷體" w:cs="Arial"/>
                <w:kern w:val="2"/>
                <w:lang w:eastAsia="zh-TW"/>
              </w:rPr>
              <w:t>果</w:t>
            </w:r>
          </w:p>
        </w:tc>
      </w:tr>
      <w:tr w:rsidR="001B320F" w:rsidRPr="00632B60" w:rsidTr="000B38DB">
        <w:trPr>
          <w:trHeight w:val="567"/>
          <w:jc w:val="center"/>
        </w:trPr>
        <w:tc>
          <w:tcPr>
            <w:tcW w:w="3788" w:type="dxa"/>
            <w:tcBorders>
              <w:left w:val="double" w:sz="4" w:space="0" w:color="auto"/>
            </w:tcBorders>
            <w:vAlign w:val="center"/>
          </w:tcPr>
          <w:p w:rsidR="001B320F" w:rsidRPr="00632B60" w:rsidRDefault="001B320F" w:rsidP="000B38DB">
            <w:pPr>
              <w:suppressAutoHyphens w:val="0"/>
              <w:adjustRightInd w:val="0"/>
              <w:snapToGrid w:val="0"/>
              <w:jc w:val="center"/>
              <w:rPr>
                <w:rFonts w:eastAsia="標楷體" w:cs="Arial"/>
                <w:kern w:val="2"/>
                <w:lang w:eastAsia="zh-TW"/>
              </w:rPr>
            </w:pPr>
            <w:r w:rsidRPr="00632B60">
              <w:rPr>
                <w:rFonts w:eastAsia="標楷體" w:hint="eastAsia"/>
                <w:kern w:val="2"/>
                <w:lang w:eastAsia="zh-TW"/>
              </w:rPr>
              <w:t>激發更</w:t>
            </w:r>
            <w:r w:rsidRPr="00632B60">
              <w:rPr>
                <w:rFonts w:eastAsia="標楷體"/>
                <w:kern w:val="2"/>
                <w:lang w:eastAsia="zh-TW"/>
              </w:rPr>
              <w:t>多</w:t>
            </w:r>
            <w:r w:rsidRPr="00632B60">
              <w:rPr>
                <w:rFonts w:eastAsia="標楷體" w:hint="eastAsia"/>
                <w:kern w:val="2"/>
                <w:lang w:eastAsia="zh-TW"/>
              </w:rPr>
              <w:t>想法</w:t>
            </w:r>
          </w:p>
        </w:tc>
        <w:tc>
          <w:tcPr>
            <w:tcW w:w="5770" w:type="dxa"/>
            <w:tcBorders>
              <w:right w:val="double" w:sz="4" w:space="0" w:color="auto"/>
            </w:tcBorders>
            <w:vAlign w:val="center"/>
          </w:tcPr>
          <w:p w:rsidR="001B320F" w:rsidRPr="00632B60" w:rsidRDefault="0012352D" w:rsidP="000B38DB">
            <w:pPr>
              <w:suppressAutoHyphens w:val="0"/>
              <w:adjustRightInd w:val="0"/>
              <w:snapToGrid w:val="0"/>
              <w:jc w:val="both"/>
              <w:rPr>
                <w:rFonts w:eastAsia="標楷體" w:cs="新細明體"/>
                <w:color w:val="000000"/>
                <w:kern w:val="2"/>
                <w:lang w:eastAsia="zh-TW"/>
              </w:rPr>
            </w:pPr>
            <w:r>
              <w:rPr>
                <w:rFonts w:eastAsia="標楷體" w:cs="新細明體" w:hint="eastAsia"/>
                <w:color w:val="000000"/>
                <w:kern w:val="2"/>
                <w:lang w:eastAsia="zh-TW"/>
              </w:rPr>
              <w:t>4</w:t>
            </w:r>
            <w:r>
              <w:rPr>
                <w:rFonts w:eastAsia="標楷體" w:cs="新細明體"/>
                <w:color w:val="000000"/>
                <w:kern w:val="2"/>
                <w:lang w:eastAsia="zh-TW"/>
              </w:rPr>
              <w:t>.6</w:t>
            </w:r>
          </w:p>
        </w:tc>
      </w:tr>
      <w:tr w:rsidR="001B320F" w:rsidRPr="00632B60" w:rsidTr="000B38DB">
        <w:trPr>
          <w:trHeight w:val="567"/>
          <w:jc w:val="center"/>
        </w:trPr>
        <w:tc>
          <w:tcPr>
            <w:tcW w:w="3788" w:type="dxa"/>
            <w:tcBorders>
              <w:left w:val="double" w:sz="4" w:space="0" w:color="auto"/>
            </w:tcBorders>
            <w:vAlign w:val="center"/>
          </w:tcPr>
          <w:p w:rsidR="001B320F" w:rsidRPr="00632B60" w:rsidRDefault="001B320F" w:rsidP="000B38DB">
            <w:pPr>
              <w:suppressAutoHyphens w:val="0"/>
              <w:adjustRightInd w:val="0"/>
              <w:snapToGrid w:val="0"/>
              <w:jc w:val="center"/>
              <w:rPr>
                <w:rFonts w:eastAsia="標楷體" w:cs="Arial"/>
                <w:kern w:val="2"/>
                <w:lang w:eastAsia="zh-TW"/>
              </w:rPr>
            </w:pPr>
            <w:r w:rsidRPr="00632B60">
              <w:rPr>
                <w:rFonts w:eastAsia="標楷體" w:cs="Arial" w:hint="eastAsia"/>
                <w:kern w:val="2"/>
                <w:lang w:eastAsia="zh-TW"/>
              </w:rPr>
              <w:t>提</w:t>
            </w:r>
            <w:r w:rsidRPr="00632B60">
              <w:rPr>
                <w:rFonts w:eastAsia="標楷體" w:cs="Arial"/>
                <w:kern w:val="2"/>
                <w:lang w:eastAsia="zh-TW"/>
              </w:rPr>
              <w:t>升</w:t>
            </w:r>
            <w:r w:rsidRPr="00632B60">
              <w:rPr>
                <w:rFonts w:eastAsia="標楷體" w:cs="Arial" w:hint="eastAsia"/>
                <w:kern w:val="2"/>
                <w:lang w:eastAsia="zh-TW"/>
              </w:rPr>
              <w:t>學習興趣和動機</w:t>
            </w:r>
          </w:p>
        </w:tc>
        <w:tc>
          <w:tcPr>
            <w:tcW w:w="5770" w:type="dxa"/>
            <w:tcBorders>
              <w:right w:val="double" w:sz="4" w:space="0" w:color="auto"/>
            </w:tcBorders>
            <w:vAlign w:val="center"/>
          </w:tcPr>
          <w:p w:rsidR="001B320F" w:rsidRPr="00632B60" w:rsidRDefault="0012352D" w:rsidP="000B38DB">
            <w:pPr>
              <w:suppressAutoHyphens w:val="0"/>
              <w:adjustRightInd w:val="0"/>
              <w:snapToGrid w:val="0"/>
              <w:jc w:val="both"/>
              <w:rPr>
                <w:rFonts w:eastAsia="標楷體" w:cs="新細明體"/>
                <w:color w:val="000000"/>
                <w:kern w:val="2"/>
                <w:lang w:eastAsia="zh-TW"/>
              </w:rPr>
            </w:pPr>
            <w:r>
              <w:rPr>
                <w:rFonts w:eastAsia="標楷體" w:cs="新細明體" w:hint="eastAsia"/>
                <w:color w:val="000000"/>
                <w:kern w:val="2"/>
                <w:lang w:eastAsia="zh-TW"/>
              </w:rPr>
              <w:t>4</w:t>
            </w:r>
            <w:r>
              <w:rPr>
                <w:rFonts w:eastAsia="標楷體" w:cs="新細明體"/>
                <w:color w:val="000000"/>
                <w:kern w:val="2"/>
                <w:lang w:eastAsia="zh-TW"/>
              </w:rPr>
              <w:t>.6</w:t>
            </w:r>
          </w:p>
        </w:tc>
      </w:tr>
      <w:tr w:rsidR="001B320F" w:rsidRPr="00632B60" w:rsidTr="000B38DB">
        <w:trPr>
          <w:trHeight w:val="567"/>
          <w:jc w:val="center"/>
        </w:trPr>
        <w:tc>
          <w:tcPr>
            <w:tcW w:w="3788" w:type="dxa"/>
            <w:tcBorders>
              <w:left w:val="double" w:sz="4" w:space="0" w:color="auto"/>
            </w:tcBorders>
            <w:vAlign w:val="center"/>
          </w:tcPr>
          <w:p w:rsidR="001B320F" w:rsidRPr="00632B60" w:rsidRDefault="001B320F" w:rsidP="000B38DB">
            <w:pPr>
              <w:suppressAutoHyphens w:val="0"/>
              <w:adjustRightInd w:val="0"/>
              <w:snapToGrid w:val="0"/>
              <w:jc w:val="center"/>
              <w:rPr>
                <w:rFonts w:eastAsia="標楷體" w:cs="Arial"/>
                <w:kern w:val="2"/>
                <w:lang w:eastAsia="zh-TW"/>
              </w:rPr>
            </w:pPr>
            <w:r w:rsidRPr="00632B60">
              <w:rPr>
                <w:rFonts w:eastAsia="標楷體" w:cs="Arial" w:hint="eastAsia"/>
                <w:kern w:val="2"/>
                <w:lang w:eastAsia="zh-TW"/>
              </w:rPr>
              <w:t>對於學習有顯著幫助</w:t>
            </w:r>
          </w:p>
        </w:tc>
        <w:tc>
          <w:tcPr>
            <w:tcW w:w="5770" w:type="dxa"/>
            <w:tcBorders>
              <w:right w:val="double" w:sz="4" w:space="0" w:color="auto"/>
            </w:tcBorders>
            <w:vAlign w:val="center"/>
          </w:tcPr>
          <w:p w:rsidR="001B320F" w:rsidRPr="00632B60" w:rsidRDefault="0012352D" w:rsidP="000B38DB">
            <w:pPr>
              <w:suppressAutoHyphens w:val="0"/>
              <w:adjustRightInd w:val="0"/>
              <w:snapToGrid w:val="0"/>
              <w:jc w:val="both"/>
              <w:rPr>
                <w:rFonts w:eastAsia="標楷體" w:cs="新細明體"/>
                <w:color w:val="000000"/>
                <w:kern w:val="2"/>
                <w:lang w:eastAsia="zh-TW"/>
              </w:rPr>
            </w:pPr>
            <w:r>
              <w:rPr>
                <w:rFonts w:eastAsia="標楷體" w:cs="新細明體" w:hint="eastAsia"/>
                <w:color w:val="000000"/>
                <w:kern w:val="2"/>
                <w:lang w:eastAsia="zh-TW"/>
              </w:rPr>
              <w:t>4</w:t>
            </w:r>
            <w:r>
              <w:rPr>
                <w:rFonts w:eastAsia="標楷體" w:cs="新細明體"/>
                <w:color w:val="000000"/>
                <w:kern w:val="2"/>
                <w:lang w:eastAsia="zh-TW"/>
              </w:rPr>
              <w:t>.5</w:t>
            </w:r>
          </w:p>
        </w:tc>
      </w:tr>
      <w:tr w:rsidR="001B320F" w:rsidRPr="00632B60" w:rsidTr="000B38DB">
        <w:trPr>
          <w:trHeight w:val="567"/>
          <w:jc w:val="center"/>
        </w:trPr>
        <w:tc>
          <w:tcPr>
            <w:tcW w:w="3788" w:type="dxa"/>
            <w:tcBorders>
              <w:left w:val="double" w:sz="4" w:space="0" w:color="auto"/>
            </w:tcBorders>
            <w:vAlign w:val="center"/>
          </w:tcPr>
          <w:p w:rsidR="001B320F" w:rsidRPr="00632B60" w:rsidRDefault="001B320F" w:rsidP="000B38DB">
            <w:pPr>
              <w:suppressAutoHyphens w:val="0"/>
              <w:adjustRightInd w:val="0"/>
              <w:snapToGrid w:val="0"/>
              <w:jc w:val="center"/>
              <w:rPr>
                <w:rFonts w:eastAsia="標楷體" w:cs="Arial"/>
                <w:kern w:val="2"/>
                <w:lang w:eastAsia="zh-TW"/>
              </w:rPr>
            </w:pPr>
            <w:r w:rsidRPr="00632B60">
              <w:rPr>
                <w:rFonts w:eastAsia="標楷體" w:hint="eastAsia"/>
                <w:kern w:val="2"/>
                <w:lang w:eastAsia="zh-TW"/>
              </w:rPr>
              <w:t>教學內容有達到預期</w:t>
            </w:r>
          </w:p>
        </w:tc>
        <w:tc>
          <w:tcPr>
            <w:tcW w:w="5770" w:type="dxa"/>
            <w:tcBorders>
              <w:right w:val="double" w:sz="4" w:space="0" w:color="auto"/>
            </w:tcBorders>
            <w:vAlign w:val="center"/>
          </w:tcPr>
          <w:p w:rsidR="001B320F" w:rsidRPr="00632B60" w:rsidRDefault="0012352D" w:rsidP="000B38DB">
            <w:pPr>
              <w:suppressAutoHyphens w:val="0"/>
              <w:adjustRightInd w:val="0"/>
              <w:snapToGrid w:val="0"/>
              <w:jc w:val="both"/>
              <w:rPr>
                <w:rFonts w:eastAsia="標楷體" w:cs="新細明體"/>
                <w:color w:val="000000"/>
                <w:kern w:val="2"/>
                <w:lang w:eastAsia="zh-TW"/>
              </w:rPr>
            </w:pPr>
            <w:r>
              <w:rPr>
                <w:rFonts w:eastAsia="標楷體" w:cs="新細明體" w:hint="eastAsia"/>
                <w:color w:val="000000"/>
                <w:kern w:val="2"/>
                <w:lang w:eastAsia="zh-TW"/>
              </w:rPr>
              <w:t>4</w:t>
            </w:r>
            <w:r>
              <w:rPr>
                <w:rFonts w:eastAsia="標楷體" w:cs="新細明體"/>
                <w:color w:val="000000"/>
                <w:kern w:val="2"/>
                <w:lang w:eastAsia="zh-TW"/>
              </w:rPr>
              <w:t>.6</w:t>
            </w:r>
          </w:p>
        </w:tc>
      </w:tr>
      <w:tr w:rsidR="001B320F" w:rsidRPr="00632B60" w:rsidTr="000B38DB">
        <w:trPr>
          <w:trHeight w:val="567"/>
          <w:jc w:val="center"/>
        </w:trPr>
        <w:tc>
          <w:tcPr>
            <w:tcW w:w="3788" w:type="dxa"/>
            <w:tcBorders>
              <w:left w:val="double" w:sz="4" w:space="0" w:color="auto"/>
              <w:bottom w:val="single" w:sz="4" w:space="0" w:color="auto"/>
            </w:tcBorders>
            <w:vAlign w:val="center"/>
          </w:tcPr>
          <w:p w:rsidR="001B320F" w:rsidRPr="00632B60" w:rsidRDefault="001B320F" w:rsidP="000B38DB">
            <w:pPr>
              <w:suppressAutoHyphens w:val="0"/>
              <w:adjustRightInd w:val="0"/>
              <w:snapToGrid w:val="0"/>
              <w:jc w:val="center"/>
              <w:rPr>
                <w:rFonts w:eastAsia="標楷體" w:cs="Arial"/>
                <w:kern w:val="2"/>
                <w:lang w:eastAsia="zh-TW"/>
              </w:rPr>
            </w:pPr>
            <w:r w:rsidRPr="00632B60">
              <w:rPr>
                <w:rFonts w:eastAsia="標楷體" w:hint="eastAsia"/>
                <w:kern w:val="2"/>
                <w:lang w:eastAsia="zh-TW"/>
              </w:rPr>
              <w:t>創新教學比傳統式教學生動活潑</w:t>
            </w:r>
          </w:p>
        </w:tc>
        <w:tc>
          <w:tcPr>
            <w:tcW w:w="5770" w:type="dxa"/>
            <w:tcBorders>
              <w:bottom w:val="single" w:sz="4" w:space="0" w:color="auto"/>
              <w:right w:val="double" w:sz="4" w:space="0" w:color="auto"/>
            </w:tcBorders>
            <w:vAlign w:val="center"/>
          </w:tcPr>
          <w:p w:rsidR="001B320F" w:rsidRPr="00632B60" w:rsidRDefault="0012352D" w:rsidP="000B38DB">
            <w:pPr>
              <w:suppressAutoHyphens w:val="0"/>
              <w:adjustRightInd w:val="0"/>
              <w:snapToGrid w:val="0"/>
              <w:jc w:val="both"/>
              <w:rPr>
                <w:rFonts w:eastAsia="標楷體" w:cs="新細明體"/>
                <w:color w:val="000000"/>
                <w:kern w:val="2"/>
                <w:lang w:eastAsia="zh-TW"/>
              </w:rPr>
            </w:pPr>
            <w:r>
              <w:rPr>
                <w:rFonts w:eastAsia="標楷體" w:cs="新細明體" w:hint="eastAsia"/>
                <w:color w:val="000000"/>
                <w:kern w:val="2"/>
                <w:lang w:eastAsia="zh-TW"/>
              </w:rPr>
              <w:t>4</w:t>
            </w:r>
            <w:r>
              <w:rPr>
                <w:rFonts w:eastAsia="標楷體" w:cs="新細明體"/>
                <w:color w:val="000000"/>
                <w:kern w:val="2"/>
                <w:lang w:eastAsia="zh-TW"/>
              </w:rPr>
              <w:t>.6</w:t>
            </w:r>
          </w:p>
        </w:tc>
      </w:tr>
      <w:tr w:rsidR="001B320F" w:rsidRPr="00632B60" w:rsidTr="000B38DB">
        <w:trPr>
          <w:trHeight w:val="567"/>
          <w:jc w:val="center"/>
        </w:trPr>
        <w:tc>
          <w:tcPr>
            <w:tcW w:w="3788" w:type="dxa"/>
            <w:tcBorders>
              <w:left w:val="double" w:sz="4" w:space="0" w:color="auto"/>
              <w:bottom w:val="single" w:sz="4" w:space="0" w:color="auto"/>
            </w:tcBorders>
            <w:vAlign w:val="center"/>
          </w:tcPr>
          <w:p w:rsidR="001B320F" w:rsidRPr="00632B60" w:rsidRDefault="001B320F" w:rsidP="000B38DB">
            <w:pPr>
              <w:suppressAutoHyphens w:val="0"/>
              <w:adjustRightInd w:val="0"/>
              <w:snapToGrid w:val="0"/>
              <w:jc w:val="center"/>
              <w:rPr>
                <w:rFonts w:eastAsia="標楷體" w:cs="Arial"/>
                <w:kern w:val="2"/>
                <w:lang w:eastAsia="zh-TW"/>
              </w:rPr>
            </w:pPr>
            <w:r w:rsidRPr="00632B60">
              <w:rPr>
                <w:rFonts w:eastAsia="標楷體" w:hint="eastAsia"/>
                <w:kern w:val="2"/>
                <w:lang w:eastAsia="zh-TW"/>
              </w:rPr>
              <w:t>希望能有更多類似創新創意課程</w:t>
            </w:r>
          </w:p>
        </w:tc>
        <w:tc>
          <w:tcPr>
            <w:tcW w:w="5770" w:type="dxa"/>
            <w:tcBorders>
              <w:bottom w:val="single" w:sz="4" w:space="0" w:color="auto"/>
              <w:right w:val="double" w:sz="4" w:space="0" w:color="auto"/>
            </w:tcBorders>
            <w:vAlign w:val="center"/>
          </w:tcPr>
          <w:p w:rsidR="001B320F" w:rsidRPr="00632B60" w:rsidRDefault="0012352D" w:rsidP="000B38DB">
            <w:pPr>
              <w:suppressAutoHyphens w:val="0"/>
              <w:adjustRightInd w:val="0"/>
              <w:snapToGrid w:val="0"/>
              <w:jc w:val="both"/>
              <w:rPr>
                <w:rFonts w:eastAsia="標楷體" w:cs="新細明體"/>
                <w:color w:val="000000"/>
                <w:kern w:val="2"/>
                <w:lang w:eastAsia="zh-TW"/>
              </w:rPr>
            </w:pPr>
            <w:r>
              <w:rPr>
                <w:rFonts w:eastAsia="標楷體" w:cs="新細明體" w:hint="eastAsia"/>
                <w:color w:val="000000"/>
                <w:kern w:val="2"/>
                <w:lang w:eastAsia="zh-TW"/>
              </w:rPr>
              <w:t>4</w:t>
            </w:r>
            <w:r>
              <w:rPr>
                <w:rFonts w:eastAsia="標楷體" w:cs="新細明體"/>
                <w:color w:val="000000"/>
                <w:kern w:val="2"/>
                <w:lang w:eastAsia="zh-TW"/>
              </w:rPr>
              <w:t>.6</w:t>
            </w:r>
          </w:p>
        </w:tc>
      </w:tr>
      <w:tr w:rsidR="001B320F" w:rsidRPr="00632B60" w:rsidTr="000B38DB">
        <w:trPr>
          <w:trHeight w:val="567"/>
          <w:jc w:val="center"/>
        </w:trPr>
        <w:tc>
          <w:tcPr>
            <w:tcW w:w="3788" w:type="dxa"/>
            <w:tcBorders>
              <w:left w:val="double" w:sz="4" w:space="0" w:color="auto"/>
              <w:bottom w:val="single" w:sz="4" w:space="0" w:color="auto"/>
            </w:tcBorders>
            <w:vAlign w:val="center"/>
          </w:tcPr>
          <w:p w:rsidR="001B320F" w:rsidRPr="00632B60" w:rsidRDefault="001B320F" w:rsidP="000B38DB">
            <w:pPr>
              <w:suppressAutoHyphens w:val="0"/>
              <w:adjustRightInd w:val="0"/>
              <w:snapToGrid w:val="0"/>
              <w:jc w:val="center"/>
              <w:rPr>
                <w:rFonts w:eastAsia="標楷體"/>
                <w:kern w:val="2"/>
                <w:lang w:eastAsia="zh-TW"/>
              </w:rPr>
            </w:pPr>
            <w:r w:rsidRPr="00632B60">
              <w:rPr>
                <w:rFonts w:eastAsia="標楷體" w:hint="eastAsia"/>
                <w:kern w:val="2"/>
                <w:lang w:eastAsia="zh-TW"/>
              </w:rPr>
              <w:t>上</w:t>
            </w:r>
            <w:r w:rsidRPr="00632B60">
              <w:rPr>
                <w:rFonts w:eastAsia="標楷體"/>
                <w:kern w:val="2"/>
                <w:lang w:eastAsia="zh-TW"/>
              </w:rPr>
              <w:t>述</w:t>
            </w:r>
            <w:r w:rsidRPr="00632B60">
              <w:rPr>
                <w:rFonts w:eastAsia="標楷體" w:hint="eastAsia"/>
                <w:kern w:val="2"/>
                <w:lang w:eastAsia="zh-TW"/>
              </w:rPr>
              <w:t>結</w:t>
            </w:r>
            <w:r w:rsidRPr="00632B60">
              <w:rPr>
                <w:rFonts w:eastAsia="標楷體"/>
                <w:kern w:val="2"/>
                <w:lang w:eastAsia="zh-TW"/>
              </w:rPr>
              <w:t>果</w:t>
            </w:r>
            <w:r w:rsidRPr="00632B60">
              <w:rPr>
                <w:rFonts w:eastAsia="標楷體" w:hint="eastAsia"/>
                <w:kern w:val="2"/>
                <w:lang w:eastAsia="zh-TW"/>
              </w:rPr>
              <w:t>整</w:t>
            </w:r>
            <w:r w:rsidRPr="00632B60">
              <w:rPr>
                <w:rFonts w:eastAsia="標楷體"/>
                <w:kern w:val="2"/>
                <w:lang w:eastAsia="zh-TW"/>
              </w:rPr>
              <w:t>體平均</w:t>
            </w:r>
          </w:p>
        </w:tc>
        <w:tc>
          <w:tcPr>
            <w:tcW w:w="5770" w:type="dxa"/>
            <w:tcBorders>
              <w:bottom w:val="single" w:sz="4" w:space="0" w:color="auto"/>
              <w:right w:val="double" w:sz="4" w:space="0" w:color="auto"/>
            </w:tcBorders>
            <w:vAlign w:val="center"/>
          </w:tcPr>
          <w:p w:rsidR="001B320F" w:rsidRPr="00632B60" w:rsidRDefault="0012352D" w:rsidP="000B38DB">
            <w:pPr>
              <w:suppressAutoHyphens w:val="0"/>
              <w:adjustRightInd w:val="0"/>
              <w:snapToGrid w:val="0"/>
              <w:jc w:val="both"/>
              <w:rPr>
                <w:rFonts w:eastAsia="標楷體" w:cs="新細明體"/>
                <w:color w:val="000000"/>
                <w:kern w:val="2"/>
                <w:lang w:eastAsia="zh-TW"/>
              </w:rPr>
            </w:pPr>
            <w:r>
              <w:rPr>
                <w:rFonts w:eastAsia="標楷體" w:cs="新細明體" w:hint="eastAsia"/>
                <w:color w:val="000000"/>
                <w:kern w:val="2"/>
                <w:lang w:eastAsia="zh-TW"/>
              </w:rPr>
              <w:t>4</w:t>
            </w:r>
            <w:r>
              <w:rPr>
                <w:rFonts w:eastAsia="標楷體" w:cs="新細明體"/>
                <w:color w:val="000000"/>
                <w:kern w:val="2"/>
                <w:lang w:eastAsia="zh-TW"/>
              </w:rPr>
              <w:t>.6</w:t>
            </w:r>
          </w:p>
        </w:tc>
      </w:tr>
      <w:tr w:rsidR="001B320F" w:rsidRPr="00632B60" w:rsidTr="000B38DB">
        <w:trPr>
          <w:trHeight w:val="567"/>
          <w:jc w:val="center"/>
        </w:trPr>
        <w:tc>
          <w:tcPr>
            <w:tcW w:w="9558" w:type="dxa"/>
            <w:gridSpan w:val="2"/>
            <w:tcBorders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1B320F" w:rsidRPr="00632B60" w:rsidRDefault="001B320F" w:rsidP="000B38DB">
            <w:pPr>
              <w:suppressAutoHyphens w:val="0"/>
              <w:adjustRightInd w:val="0"/>
              <w:snapToGrid w:val="0"/>
              <w:jc w:val="center"/>
              <w:rPr>
                <w:rFonts w:eastAsia="標楷體" w:cs="Arial"/>
                <w:kern w:val="2"/>
                <w:szCs w:val="20"/>
                <w:lang w:eastAsia="zh-TW"/>
              </w:rPr>
            </w:pPr>
            <w:r w:rsidRPr="00632B60">
              <w:rPr>
                <w:rFonts w:eastAsia="標楷體" w:cs="Arial"/>
                <w:kern w:val="2"/>
                <w:szCs w:val="20"/>
                <w:lang w:eastAsia="zh-TW"/>
              </w:rPr>
              <w:t>(</w:t>
            </w:r>
            <w:r w:rsidRPr="00632B60">
              <w:rPr>
                <w:rFonts w:eastAsia="標楷體" w:cs="Arial" w:hint="eastAsia"/>
                <w:kern w:val="2"/>
                <w:szCs w:val="20"/>
                <w:lang w:eastAsia="zh-TW"/>
              </w:rPr>
              <w:t>5</w:t>
            </w:r>
            <w:r w:rsidRPr="00632B60">
              <w:rPr>
                <w:rFonts w:eastAsia="標楷體" w:cs="Arial"/>
                <w:kern w:val="2"/>
                <w:szCs w:val="20"/>
                <w:lang w:eastAsia="zh-TW"/>
              </w:rPr>
              <w:t>級距，</w:t>
            </w:r>
            <w:r w:rsidRPr="00632B60">
              <w:rPr>
                <w:rFonts w:eastAsia="標楷體" w:cs="Arial" w:hint="eastAsia"/>
                <w:kern w:val="2"/>
                <w:szCs w:val="20"/>
                <w:lang w:eastAsia="zh-TW"/>
              </w:rPr>
              <w:t>5</w:t>
            </w:r>
            <w:r w:rsidRPr="00632B60">
              <w:rPr>
                <w:rFonts w:eastAsia="標楷體" w:cs="Arial"/>
                <w:kern w:val="2"/>
                <w:szCs w:val="20"/>
                <w:lang w:eastAsia="zh-TW"/>
              </w:rPr>
              <w:t>分為非常滿意，</w:t>
            </w:r>
            <w:r w:rsidRPr="00632B60">
              <w:rPr>
                <w:rFonts w:eastAsia="標楷體" w:cs="Arial"/>
                <w:kern w:val="2"/>
                <w:szCs w:val="20"/>
                <w:lang w:eastAsia="zh-TW"/>
              </w:rPr>
              <w:t>1</w:t>
            </w:r>
            <w:r w:rsidRPr="00632B60">
              <w:rPr>
                <w:rFonts w:eastAsia="標楷體" w:cs="Arial"/>
                <w:kern w:val="2"/>
                <w:szCs w:val="20"/>
                <w:lang w:eastAsia="zh-TW"/>
              </w:rPr>
              <w:t>分為極不滿意</w:t>
            </w:r>
            <w:r w:rsidRPr="00632B60">
              <w:rPr>
                <w:rFonts w:eastAsia="標楷體" w:cs="Arial"/>
                <w:kern w:val="2"/>
                <w:szCs w:val="20"/>
                <w:lang w:eastAsia="zh-TW"/>
              </w:rPr>
              <w:t>)</w:t>
            </w:r>
          </w:p>
        </w:tc>
      </w:tr>
      <w:tr w:rsidR="001B320F" w:rsidRPr="00632B60" w:rsidTr="000B38DB">
        <w:trPr>
          <w:trHeight w:val="567"/>
          <w:jc w:val="center"/>
        </w:trPr>
        <w:tc>
          <w:tcPr>
            <w:tcW w:w="9558" w:type="dxa"/>
            <w:gridSpan w:val="2"/>
            <w:tcBorders>
              <w:left w:val="double" w:sz="4" w:space="0" w:color="auto"/>
              <w:right w:val="double" w:sz="4" w:space="0" w:color="auto"/>
            </w:tcBorders>
            <w:shd w:val="clear" w:color="auto" w:fill="B8CCE4"/>
            <w:vAlign w:val="center"/>
          </w:tcPr>
          <w:p w:rsidR="001B320F" w:rsidRPr="00632B60" w:rsidRDefault="001B320F" w:rsidP="000B38DB">
            <w:pPr>
              <w:suppressAutoHyphens w:val="0"/>
              <w:adjustRightInd w:val="0"/>
              <w:snapToGrid w:val="0"/>
              <w:jc w:val="center"/>
              <w:rPr>
                <w:rFonts w:eastAsia="標楷體" w:cs="Arial"/>
                <w:kern w:val="2"/>
                <w:lang w:eastAsia="zh-TW"/>
              </w:rPr>
            </w:pPr>
            <w:r w:rsidRPr="00632B60">
              <w:rPr>
                <w:rFonts w:eastAsia="標楷體" w:cs="Arial" w:hint="eastAsia"/>
                <w:kern w:val="2"/>
                <w:lang w:eastAsia="zh-TW"/>
              </w:rPr>
              <w:t>課</w:t>
            </w:r>
            <w:r w:rsidRPr="00632B60">
              <w:rPr>
                <w:rFonts w:eastAsia="標楷體" w:cs="Arial"/>
                <w:kern w:val="2"/>
                <w:lang w:eastAsia="zh-TW"/>
              </w:rPr>
              <w:t>程意見</w:t>
            </w:r>
          </w:p>
        </w:tc>
      </w:tr>
      <w:tr w:rsidR="001B320F" w:rsidRPr="00632B60" w:rsidTr="000B38DB">
        <w:trPr>
          <w:trHeight w:val="1134"/>
          <w:jc w:val="center"/>
        </w:trPr>
        <w:tc>
          <w:tcPr>
            <w:tcW w:w="3788" w:type="dxa"/>
            <w:tcBorders>
              <w:left w:val="double" w:sz="4" w:space="0" w:color="auto"/>
            </w:tcBorders>
            <w:vAlign w:val="center"/>
          </w:tcPr>
          <w:p w:rsidR="001B320F" w:rsidRPr="00632B60" w:rsidRDefault="001B320F" w:rsidP="000B38DB">
            <w:pPr>
              <w:suppressAutoHyphens w:val="0"/>
              <w:adjustRightInd w:val="0"/>
              <w:snapToGrid w:val="0"/>
              <w:jc w:val="center"/>
              <w:rPr>
                <w:rFonts w:eastAsia="標楷體" w:cs="Arial"/>
                <w:kern w:val="2"/>
                <w:lang w:eastAsia="zh-TW"/>
              </w:rPr>
            </w:pPr>
            <w:r w:rsidRPr="00632B60">
              <w:rPr>
                <w:rFonts w:eastAsia="標楷體" w:cs="Arial" w:hint="eastAsia"/>
                <w:kern w:val="2"/>
                <w:lang w:eastAsia="zh-TW"/>
              </w:rPr>
              <w:t xml:space="preserve">優　</w:t>
            </w:r>
            <w:r w:rsidRPr="00632B60">
              <w:rPr>
                <w:rFonts w:eastAsia="標楷體" w:cs="Arial"/>
                <w:kern w:val="2"/>
                <w:lang w:eastAsia="zh-TW"/>
              </w:rPr>
              <w:t>點</w:t>
            </w:r>
          </w:p>
        </w:tc>
        <w:tc>
          <w:tcPr>
            <w:tcW w:w="5770" w:type="dxa"/>
            <w:tcBorders>
              <w:right w:val="double" w:sz="4" w:space="0" w:color="auto"/>
            </w:tcBorders>
            <w:vAlign w:val="center"/>
          </w:tcPr>
          <w:p w:rsidR="0012352D" w:rsidRDefault="0012352D" w:rsidP="0012352D">
            <w:pPr>
              <w:pStyle w:val="ad"/>
              <w:numPr>
                <w:ilvl w:val="0"/>
                <w:numId w:val="22"/>
              </w:numPr>
              <w:adjustRightInd w:val="0"/>
              <w:snapToGrid w:val="0"/>
              <w:rPr>
                <w:rFonts w:cs="新細明體"/>
                <w:color w:val="000000"/>
                <w:kern w:val="2"/>
              </w:rPr>
            </w:pPr>
            <w:r w:rsidRPr="0012352D">
              <w:rPr>
                <w:rFonts w:cs="新細明體" w:hint="eastAsia"/>
                <w:color w:val="000000"/>
                <w:kern w:val="2"/>
              </w:rPr>
              <w:t>老師有趣，教導方式也十分的簡單易懂且活潑</w:t>
            </w:r>
          </w:p>
          <w:p w:rsidR="0012352D" w:rsidRPr="0012352D" w:rsidRDefault="0012352D" w:rsidP="0012352D">
            <w:pPr>
              <w:pStyle w:val="ad"/>
              <w:numPr>
                <w:ilvl w:val="0"/>
                <w:numId w:val="22"/>
              </w:numPr>
              <w:adjustRightInd w:val="0"/>
              <w:snapToGrid w:val="0"/>
              <w:rPr>
                <w:rFonts w:cs="新細明體" w:hint="eastAsia"/>
                <w:color w:val="000000"/>
                <w:kern w:val="2"/>
              </w:rPr>
            </w:pPr>
            <w:r w:rsidRPr="0012352D">
              <w:rPr>
                <w:rFonts w:cs="新細明體" w:hint="eastAsia"/>
                <w:color w:val="000000"/>
                <w:kern w:val="2"/>
              </w:rPr>
              <w:t>內容很豐富多元</w:t>
            </w:r>
          </w:p>
        </w:tc>
      </w:tr>
      <w:tr w:rsidR="001B320F" w:rsidRPr="00632B60" w:rsidTr="000B38DB">
        <w:trPr>
          <w:trHeight w:val="1134"/>
          <w:jc w:val="center"/>
        </w:trPr>
        <w:tc>
          <w:tcPr>
            <w:tcW w:w="3788" w:type="dxa"/>
            <w:tcBorders>
              <w:left w:val="double" w:sz="4" w:space="0" w:color="auto"/>
            </w:tcBorders>
            <w:vAlign w:val="center"/>
          </w:tcPr>
          <w:p w:rsidR="001B320F" w:rsidRPr="00632B60" w:rsidRDefault="001B320F" w:rsidP="000B38DB">
            <w:pPr>
              <w:suppressAutoHyphens w:val="0"/>
              <w:adjustRightInd w:val="0"/>
              <w:snapToGrid w:val="0"/>
              <w:jc w:val="center"/>
              <w:rPr>
                <w:rFonts w:eastAsia="標楷體" w:cs="Arial"/>
                <w:kern w:val="2"/>
                <w:lang w:eastAsia="zh-TW"/>
              </w:rPr>
            </w:pPr>
            <w:r w:rsidRPr="00632B60">
              <w:rPr>
                <w:rFonts w:eastAsia="標楷體" w:cs="Arial" w:hint="eastAsia"/>
                <w:kern w:val="2"/>
                <w:lang w:eastAsia="zh-TW"/>
              </w:rPr>
              <w:t xml:space="preserve">缺　</w:t>
            </w:r>
            <w:r w:rsidRPr="00632B60">
              <w:rPr>
                <w:rFonts w:eastAsia="標楷體" w:cs="Arial"/>
                <w:kern w:val="2"/>
                <w:lang w:eastAsia="zh-TW"/>
              </w:rPr>
              <w:t>點</w:t>
            </w:r>
          </w:p>
        </w:tc>
        <w:tc>
          <w:tcPr>
            <w:tcW w:w="5770" w:type="dxa"/>
            <w:tcBorders>
              <w:right w:val="double" w:sz="4" w:space="0" w:color="auto"/>
            </w:tcBorders>
            <w:vAlign w:val="center"/>
          </w:tcPr>
          <w:p w:rsidR="001B320F" w:rsidRPr="00632B60" w:rsidRDefault="0012352D" w:rsidP="000B38DB">
            <w:pPr>
              <w:suppressAutoHyphens w:val="0"/>
              <w:adjustRightInd w:val="0"/>
              <w:snapToGrid w:val="0"/>
              <w:jc w:val="center"/>
              <w:rPr>
                <w:rFonts w:eastAsia="標楷體" w:cs="新細明體"/>
                <w:color w:val="000000"/>
                <w:kern w:val="2"/>
                <w:lang w:eastAsia="zh-TW"/>
              </w:rPr>
            </w:pPr>
            <w:r w:rsidRPr="0012352D">
              <w:rPr>
                <w:rFonts w:eastAsia="標楷體" w:cs="新細明體" w:hint="eastAsia"/>
                <w:color w:val="000000"/>
                <w:kern w:val="2"/>
                <w:lang w:eastAsia="zh-TW"/>
              </w:rPr>
              <w:t>無</w:t>
            </w:r>
          </w:p>
        </w:tc>
      </w:tr>
      <w:tr w:rsidR="001B320F" w:rsidRPr="00632B60" w:rsidTr="000B38DB">
        <w:trPr>
          <w:trHeight w:val="1134"/>
          <w:jc w:val="center"/>
        </w:trPr>
        <w:tc>
          <w:tcPr>
            <w:tcW w:w="3788" w:type="dxa"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:rsidR="001B320F" w:rsidRPr="00632B60" w:rsidRDefault="001B320F" w:rsidP="000B38DB">
            <w:pPr>
              <w:suppressAutoHyphens w:val="0"/>
              <w:adjustRightInd w:val="0"/>
              <w:snapToGrid w:val="0"/>
              <w:jc w:val="center"/>
              <w:rPr>
                <w:rFonts w:eastAsia="標楷體" w:cs="Arial"/>
                <w:kern w:val="2"/>
                <w:lang w:eastAsia="zh-TW"/>
              </w:rPr>
            </w:pPr>
            <w:r w:rsidRPr="00632B60">
              <w:rPr>
                <w:rFonts w:eastAsia="標楷體" w:cs="Arial"/>
                <w:kern w:val="2"/>
                <w:lang w:eastAsia="zh-TW"/>
              </w:rPr>
              <w:t>其他建議</w:t>
            </w:r>
          </w:p>
        </w:tc>
        <w:tc>
          <w:tcPr>
            <w:tcW w:w="5770" w:type="dxa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1B320F" w:rsidRPr="00632B60" w:rsidRDefault="0012352D" w:rsidP="000B38DB">
            <w:pPr>
              <w:suppressAutoHyphens w:val="0"/>
              <w:adjustRightInd w:val="0"/>
              <w:snapToGrid w:val="0"/>
              <w:jc w:val="center"/>
              <w:rPr>
                <w:rFonts w:eastAsia="標楷體" w:cs="新細明體"/>
                <w:color w:val="000000"/>
                <w:kern w:val="2"/>
                <w:lang w:eastAsia="zh-TW"/>
              </w:rPr>
            </w:pPr>
            <w:r w:rsidRPr="0012352D">
              <w:rPr>
                <w:rFonts w:eastAsia="標楷體" w:cs="新細明體" w:hint="eastAsia"/>
                <w:color w:val="000000"/>
                <w:kern w:val="2"/>
                <w:lang w:eastAsia="zh-TW"/>
              </w:rPr>
              <w:t>無</w:t>
            </w:r>
            <w:bookmarkStart w:id="0" w:name="_GoBack"/>
            <w:bookmarkEnd w:id="0"/>
          </w:p>
        </w:tc>
      </w:tr>
    </w:tbl>
    <w:p w:rsidR="001B320F" w:rsidRPr="004C701E" w:rsidRDefault="001B320F" w:rsidP="001B320F">
      <w:pPr>
        <w:rPr>
          <w:rFonts w:eastAsia="標楷體"/>
        </w:rPr>
      </w:pPr>
    </w:p>
    <w:p w:rsidR="0049686D" w:rsidRPr="004C4E9B" w:rsidRDefault="0049686D" w:rsidP="001B320F">
      <w:pPr>
        <w:pStyle w:val="Web1"/>
        <w:spacing w:before="0" w:after="0" w:line="360" w:lineRule="auto"/>
        <w:rPr>
          <w:rFonts w:ascii="Times New Roman" w:eastAsia="標楷體" w:hAnsi="Times New Roman"/>
          <w:b/>
          <w:sz w:val="32"/>
          <w:szCs w:val="32"/>
        </w:rPr>
      </w:pPr>
    </w:p>
    <w:sectPr w:rsidR="0049686D" w:rsidRPr="004C4E9B">
      <w:pgSz w:w="11906" w:h="16838"/>
      <w:pgMar w:top="1134" w:right="1418" w:bottom="1134" w:left="1418" w:header="720" w:footer="720" w:gutter="0"/>
      <w:cols w:space="720"/>
      <w:docGrid w:linePitch="360" w:charSpace="-61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70B1C" w:rsidRDefault="00870B1C" w:rsidP="0049686D">
      <w:r>
        <w:separator/>
      </w:r>
    </w:p>
  </w:endnote>
  <w:endnote w:type="continuationSeparator" w:id="0">
    <w:p w:rsidR="00870B1C" w:rsidRDefault="00870B1C" w:rsidP="004968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DFKaiShu-SB-Estd-BF">
    <w:altName w:val="小狼毛趙佶S2"/>
    <w:charset w:val="88"/>
    <w:family w:val="auto"/>
    <w:pitch w:val="variable"/>
  </w:font>
  <w:font w:name="夹发砰-WinCharSetFFFF-H">
    <w:altName w:val="SimSun"/>
    <w:charset w:val="88"/>
    <w:family w:val="auto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ngal">
    <w:altName w:val="Courier New"/>
    <w:panose1 w:val="00000400000000000000"/>
    <w:charset w:val="01"/>
    <w:family w:val="roman"/>
    <w:pitch w:val="variable"/>
    <w:sig w:usb0="00002000" w:usb1="00000000" w:usb2="00000000" w:usb3="00000000" w:csb0="0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70B1C" w:rsidRDefault="00870B1C" w:rsidP="0049686D">
      <w:r>
        <w:separator/>
      </w:r>
    </w:p>
  </w:footnote>
  <w:footnote w:type="continuationSeparator" w:id="0">
    <w:p w:rsidR="00870B1C" w:rsidRDefault="00870B1C" w:rsidP="0049686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21BC8A74"/>
    <w:name w:val="WWNum13"/>
    <w:lvl w:ilvl="0">
      <w:start w:val="1"/>
      <w:numFmt w:val="decimal"/>
      <w:lvlText w:val="第%1點"/>
      <w:lvlJc w:val="left"/>
      <w:pPr>
        <w:tabs>
          <w:tab w:val="num" w:pos="960"/>
        </w:tabs>
        <w:ind w:left="2523" w:hanging="1814"/>
      </w:pPr>
      <w:rPr>
        <w:rFonts w:eastAsia="標楷體"/>
        <w:b w:val="0"/>
        <w:sz w:val="24"/>
        <w:szCs w:val="24"/>
        <w:lang w:val="en-US"/>
      </w:rPr>
    </w:lvl>
    <w:lvl w:ilvl="1">
      <w:start w:val="1"/>
      <w:numFmt w:val="decimal"/>
      <w:lvlText w:val="%2、"/>
      <w:lvlJc w:val="left"/>
      <w:pPr>
        <w:tabs>
          <w:tab w:val="num" w:pos="960"/>
        </w:tabs>
        <w:ind w:left="960" w:hanging="480"/>
      </w:pPr>
    </w:lvl>
    <w:lvl w:ilvl="2">
      <w:start w:val="1"/>
      <w:numFmt w:val="lowerRoman"/>
      <w:lvlText w:val="%2.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2.%3.%4."/>
      <w:lvlJc w:val="left"/>
      <w:pPr>
        <w:tabs>
          <w:tab w:val="num" w:pos="1920"/>
        </w:tabs>
        <w:ind w:left="1920" w:hanging="480"/>
      </w:pPr>
    </w:lvl>
    <w:lvl w:ilvl="4">
      <w:start w:val="1"/>
      <w:numFmt w:val="decimal"/>
      <w:lvlText w:val="%2.%3.%4.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2.%3.%4.%5.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2.%3.%4.%5.%6.%7."/>
      <w:lvlJc w:val="left"/>
      <w:pPr>
        <w:tabs>
          <w:tab w:val="num" w:pos="3360"/>
        </w:tabs>
        <w:ind w:left="3360" w:hanging="480"/>
      </w:pPr>
    </w:lvl>
    <w:lvl w:ilvl="7">
      <w:start w:val="1"/>
      <w:numFmt w:val="decimal"/>
      <w:lvlText w:val="%2.%3.%4.%5.%6.%7.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2.%3.%4.%5.%6.%7.%8.%9."/>
      <w:lvlJc w:val="right"/>
      <w:pPr>
        <w:tabs>
          <w:tab w:val="num" w:pos="4320"/>
        </w:tabs>
        <w:ind w:left="4320" w:hanging="480"/>
      </w:pPr>
    </w:lvl>
  </w:abstractNum>
  <w:abstractNum w:abstractNumId="1" w15:restartNumberingAfterBreak="0">
    <w:nsid w:val="00000002"/>
    <w:multiLevelType w:val="multilevel"/>
    <w:tmpl w:val="00000002"/>
    <w:name w:val="WWNum26"/>
    <w:lvl w:ilvl="0">
      <w:start w:val="1"/>
      <w:numFmt w:val="decimal"/>
      <w:lvlText w:val="%1、"/>
      <w:lvlJc w:val="left"/>
      <w:pPr>
        <w:tabs>
          <w:tab w:val="num" w:pos="566"/>
        </w:tabs>
        <w:ind w:left="1472" w:hanging="480"/>
      </w:pPr>
    </w:lvl>
    <w:lvl w:ilvl="1">
      <w:start w:val="1"/>
      <w:numFmt w:val="decimal"/>
      <w:lvlText w:val="%2、"/>
      <w:lvlJc w:val="left"/>
      <w:pPr>
        <w:tabs>
          <w:tab w:val="num" w:pos="566"/>
        </w:tabs>
        <w:ind w:left="2802" w:hanging="480"/>
      </w:pPr>
    </w:lvl>
    <w:lvl w:ilvl="2">
      <w:start w:val="1"/>
      <w:numFmt w:val="lowerRoman"/>
      <w:lvlText w:val="%2.%3."/>
      <w:lvlJc w:val="right"/>
      <w:pPr>
        <w:tabs>
          <w:tab w:val="num" w:pos="566"/>
        </w:tabs>
        <w:ind w:left="3282" w:hanging="480"/>
      </w:pPr>
    </w:lvl>
    <w:lvl w:ilvl="3">
      <w:start w:val="1"/>
      <w:numFmt w:val="decimal"/>
      <w:lvlText w:val="%2.%3.%4."/>
      <w:lvlJc w:val="left"/>
      <w:pPr>
        <w:tabs>
          <w:tab w:val="num" w:pos="566"/>
        </w:tabs>
        <w:ind w:left="3762" w:hanging="480"/>
      </w:pPr>
    </w:lvl>
    <w:lvl w:ilvl="4">
      <w:start w:val="1"/>
      <w:numFmt w:val="decimal"/>
      <w:lvlText w:val="%2.%3.%4.%5、"/>
      <w:lvlJc w:val="left"/>
      <w:pPr>
        <w:tabs>
          <w:tab w:val="num" w:pos="566"/>
        </w:tabs>
        <w:ind w:left="4242" w:hanging="480"/>
      </w:pPr>
    </w:lvl>
    <w:lvl w:ilvl="5">
      <w:start w:val="1"/>
      <w:numFmt w:val="lowerRoman"/>
      <w:lvlText w:val="%2.%3.%4.%5.%6."/>
      <w:lvlJc w:val="right"/>
      <w:pPr>
        <w:tabs>
          <w:tab w:val="num" w:pos="566"/>
        </w:tabs>
        <w:ind w:left="4722" w:hanging="480"/>
      </w:pPr>
    </w:lvl>
    <w:lvl w:ilvl="6">
      <w:start w:val="1"/>
      <w:numFmt w:val="decimal"/>
      <w:lvlText w:val="%2.%3.%4.%5.%6.%7."/>
      <w:lvlJc w:val="left"/>
      <w:pPr>
        <w:tabs>
          <w:tab w:val="num" w:pos="566"/>
        </w:tabs>
        <w:ind w:left="5202" w:hanging="480"/>
      </w:pPr>
    </w:lvl>
    <w:lvl w:ilvl="7">
      <w:start w:val="1"/>
      <w:numFmt w:val="decimal"/>
      <w:lvlText w:val="%2.%3.%4.%5.%6.%7.%8、"/>
      <w:lvlJc w:val="left"/>
      <w:pPr>
        <w:tabs>
          <w:tab w:val="num" w:pos="566"/>
        </w:tabs>
        <w:ind w:left="5682" w:hanging="480"/>
      </w:pPr>
    </w:lvl>
    <w:lvl w:ilvl="8">
      <w:start w:val="1"/>
      <w:numFmt w:val="lowerRoman"/>
      <w:lvlText w:val="%2.%3.%4.%5.%6.%7.%8.%9."/>
      <w:lvlJc w:val="right"/>
      <w:pPr>
        <w:tabs>
          <w:tab w:val="num" w:pos="566"/>
        </w:tabs>
        <w:ind w:left="6162" w:hanging="480"/>
      </w:pPr>
    </w:lvl>
  </w:abstractNum>
  <w:abstractNum w:abstractNumId="2" w15:restartNumberingAfterBreak="0">
    <w:nsid w:val="00000003"/>
    <w:multiLevelType w:val="multilevel"/>
    <w:tmpl w:val="A7062374"/>
    <w:name w:val="WWNum27"/>
    <w:lvl w:ilvl="0">
      <w:start w:val="1"/>
      <w:numFmt w:val="decimal"/>
      <w:suff w:val="nothing"/>
      <w:lvlText w:val="%1、"/>
      <w:lvlJc w:val="left"/>
      <w:pPr>
        <w:ind w:left="4733" w:hanging="480"/>
      </w:pPr>
      <w:rPr>
        <w:rFonts w:hint="eastAsia"/>
      </w:rPr>
    </w:lvl>
    <w:lvl w:ilvl="1">
      <w:start w:val="1"/>
      <w:numFmt w:val="decimal"/>
      <w:lvlText w:val="%2、"/>
      <w:lvlJc w:val="left"/>
      <w:pPr>
        <w:tabs>
          <w:tab w:val="num" w:pos="3119"/>
        </w:tabs>
        <w:ind w:left="5355" w:hanging="480"/>
      </w:pPr>
      <w:rPr>
        <w:rFonts w:hint="eastAsia"/>
      </w:rPr>
    </w:lvl>
    <w:lvl w:ilvl="2">
      <w:start w:val="1"/>
      <w:numFmt w:val="lowerRoman"/>
      <w:lvlText w:val="%2.%3."/>
      <w:lvlJc w:val="right"/>
      <w:pPr>
        <w:tabs>
          <w:tab w:val="num" w:pos="3119"/>
        </w:tabs>
        <w:ind w:left="5835" w:hanging="480"/>
      </w:pPr>
      <w:rPr>
        <w:rFonts w:hint="eastAsia"/>
      </w:rPr>
    </w:lvl>
    <w:lvl w:ilvl="3">
      <w:start w:val="1"/>
      <w:numFmt w:val="decimal"/>
      <w:lvlText w:val="%2.%3.%4."/>
      <w:lvlJc w:val="left"/>
      <w:pPr>
        <w:tabs>
          <w:tab w:val="num" w:pos="3119"/>
        </w:tabs>
        <w:ind w:left="6315" w:hanging="480"/>
      </w:pPr>
      <w:rPr>
        <w:rFonts w:hint="eastAsia"/>
      </w:rPr>
    </w:lvl>
    <w:lvl w:ilvl="4">
      <w:start w:val="1"/>
      <w:numFmt w:val="decimal"/>
      <w:lvlText w:val="%2.%3.%4.%5、"/>
      <w:lvlJc w:val="left"/>
      <w:pPr>
        <w:tabs>
          <w:tab w:val="num" w:pos="3119"/>
        </w:tabs>
        <w:ind w:left="6795" w:hanging="480"/>
      </w:pPr>
      <w:rPr>
        <w:rFonts w:hint="eastAsia"/>
      </w:rPr>
    </w:lvl>
    <w:lvl w:ilvl="5">
      <w:start w:val="1"/>
      <w:numFmt w:val="lowerRoman"/>
      <w:lvlText w:val="%2.%3.%4.%5.%6."/>
      <w:lvlJc w:val="right"/>
      <w:pPr>
        <w:tabs>
          <w:tab w:val="num" w:pos="3119"/>
        </w:tabs>
        <w:ind w:left="7275" w:hanging="480"/>
      </w:pPr>
      <w:rPr>
        <w:rFonts w:hint="eastAsia"/>
      </w:rPr>
    </w:lvl>
    <w:lvl w:ilvl="6">
      <w:start w:val="1"/>
      <w:numFmt w:val="decimal"/>
      <w:lvlText w:val="%2.%3.%4.%5.%6.%7."/>
      <w:lvlJc w:val="left"/>
      <w:pPr>
        <w:tabs>
          <w:tab w:val="num" w:pos="3119"/>
        </w:tabs>
        <w:ind w:left="7755" w:hanging="480"/>
      </w:pPr>
      <w:rPr>
        <w:rFonts w:hint="eastAsia"/>
      </w:rPr>
    </w:lvl>
    <w:lvl w:ilvl="7">
      <w:start w:val="1"/>
      <w:numFmt w:val="decimal"/>
      <w:lvlText w:val="%2.%3.%4.%5.%6.%7.%8、"/>
      <w:lvlJc w:val="left"/>
      <w:pPr>
        <w:tabs>
          <w:tab w:val="num" w:pos="3119"/>
        </w:tabs>
        <w:ind w:left="8235" w:hanging="480"/>
      </w:pPr>
      <w:rPr>
        <w:rFonts w:hint="eastAsia"/>
      </w:rPr>
    </w:lvl>
    <w:lvl w:ilvl="8">
      <w:start w:val="1"/>
      <w:numFmt w:val="lowerRoman"/>
      <w:lvlText w:val="%2.%3.%4.%5.%6.%7.%8.%9."/>
      <w:lvlJc w:val="right"/>
      <w:pPr>
        <w:tabs>
          <w:tab w:val="num" w:pos="3119"/>
        </w:tabs>
        <w:ind w:left="8715" w:hanging="480"/>
      </w:pPr>
      <w:rPr>
        <w:rFonts w:hint="eastAsia"/>
      </w:rPr>
    </w:lvl>
  </w:abstractNum>
  <w:abstractNum w:abstractNumId="3" w15:restartNumberingAfterBreak="0">
    <w:nsid w:val="00000004"/>
    <w:multiLevelType w:val="multilevel"/>
    <w:tmpl w:val="00000004"/>
    <w:name w:val="WWNum29"/>
    <w:lvl w:ilvl="0">
      <w:start w:val="1"/>
      <w:numFmt w:val="decimal"/>
      <w:lvlText w:val="%1、"/>
      <w:lvlJc w:val="left"/>
      <w:pPr>
        <w:tabs>
          <w:tab w:val="num" w:pos="0"/>
        </w:tabs>
        <w:ind w:left="1190" w:hanging="480"/>
      </w:pPr>
    </w:lvl>
    <w:lvl w:ilvl="1">
      <w:start w:val="1"/>
      <w:numFmt w:val="decimal"/>
      <w:lvlText w:val="%2."/>
      <w:lvlJc w:val="left"/>
      <w:pPr>
        <w:tabs>
          <w:tab w:val="num" w:pos="0"/>
        </w:tabs>
        <w:ind w:left="1549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49" w:hanging="4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629" w:hanging="480"/>
      </w:pPr>
    </w:lvl>
    <w:lvl w:ilvl="4">
      <w:start w:val="1"/>
      <w:numFmt w:val="decimal"/>
      <w:lvlText w:val="%2.%3.%4.%5、"/>
      <w:lvlJc w:val="left"/>
      <w:pPr>
        <w:tabs>
          <w:tab w:val="num" w:pos="0"/>
        </w:tabs>
        <w:ind w:left="3109" w:hanging="48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3589" w:hanging="4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4069" w:hanging="480"/>
      </w:pPr>
    </w:lvl>
    <w:lvl w:ilvl="7">
      <w:start w:val="1"/>
      <w:numFmt w:val="decimal"/>
      <w:lvlText w:val="%2.%3.%4.%5.%6.%7.%8、"/>
      <w:lvlJc w:val="left"/>
      <w:pPr>
        <w:tabs>
          <w:tab w:val="num" w:pos="0"/>
        </w:tabs>
        <w:ind w:left="4549" w:hanging="48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5029" w:hanging="480"/>
      </w:pPr>
    </w:lvl>
  </w:abstractNum>
  <w:abstractNum w:abstractNumId="4" w15:restartNumberingAfterBreak="0">
    <w:nsid w:val="00000005"/>
    <w:multiLevelType w:val="multilevel"/>
    <w:tmpl w:val="00000005"/>
    <w:name w:val="WWNum37"/>
    <w:lvl w:ilvl="0">
      <w:start w:val="1"/>
      <w:numFmt w:val="decimal"/>
      <w:lvlText w:val="%1、"/>
      <w:lvlJc w:val="left"/>
      <w:pPr>
        <w:tabs>
          <w:tab w:val="num" w:pos="0"/>
        </w:tabs>
        <w:ind w:left="1756" w:hanging="480"/>
      </w:pPr>
    </w:lvl>
    <w:lvl w:ilvl="1">
      <w:start w:val="1"/>
      <w:numFmt w:val="decimal"/>
      <w:lvlText w:val="%2、"/>
      <w:lvlJc w:val="left"/>
      <w:pPr>
        <w:tabs>
          <w:tab w:val="num" w:pos="0"/>
        </w:tabs>
        <w:ind w:left="2236" w:hanging="48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716" w:hanging="4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3196" w:hanging="480"/>
      </w:pPr>
    </w:lvl>
    <w:lvl w:ilvl="4">
      <w:start w:val="1"/>
      <w:numFmt w:val="decimal"/>
      <w:lvlText w:val="%2.%3.%4.%5、"/>
      <w:lvlJc w:val="left"/>
      <w:pPr>
        <w:tabs>
          <w:tab w:val="num" w:pos="0"/>
        </w:tabs>
        <w:ind w:left="3676" w:hanging="48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156" w:hanging="4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4636" w:hanging="480"/>
      </w:pPr>
    </w:lvl>
    <w:lvl w:ilvl="7">
      <w:start w:val="1"/>
      <w:numFmt w:val="decimal"/>
      <w:lvlText w:val="%2.%3.%4.%5.%6.%7.%8、"/>
      <w:lvlJc w:val="left"/>
      <w:pPr>
        <w:tabs>
          <w:tab w:val="num" w:pos="0"/>
        </w:tabs>
        <w:ind w:left="5116" w:hanging="48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5596" w:hanging="480"/>
      </w:pPr>
    </w:lvl>
  </w:abstractNum>
  <w:abstractNum w:abstractNumId="5" w15:restartNumberingAfterBreak="0">
    <w:nsid w:val="00000006"/>
    <w:multiLevelType w:val="multilevel"/>
    <w:tmpl w:val="00000006"/>
    <w:name w:val="WWNum40"/>
    <w:lvl w:ilvl="0">
      <w:start w:val="1"/>
      <w:numFmt w:val="decimal"/>
      <w:lvlText w:val="%1、"/>
      <w:lvlJc w:val="left"/>
      <w:pPr>
        <w:tabs>
          <w:tab w:val="num" w:pos="0"/>
        </w:tabs>
        <w:ind w:left="1615" w:hanging="480"/>
      </w:pPr>
    </w:lvl>
    <w:lvl w:ilvl="1">
      <w:start w:val="1"/>
      <w:numFmt w:val="decimal"/>
      <w:lvlText w:val="%2、"/>
      <w:lvlJc w:val="left"/>
      <w:pPr>
        <w:tabs>
          <w:tab w:val="num" w:pos="0"/>
        </w:tabs>
        <w:ind w:left="2236" w:hanging="48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716" w:hanging="4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3196" w:hanging="480"/>
      </w:pPr>
    </w:lvl>
    <w:lvl w:ilvl="4">
      <w:start w:val="1"/>
      <w:numFmt w:val="decimal"/>
      <w:lvlText w:val="%2.%3.%4.%5、"/>
      <w:lvlJc w:val="left"/>
      <w:pPr>
        <w:tabs>
          <w:tab w:val="num" w:pos="0"/>
        </w:tabs>
        <w:ind w:left="3676" w:hanging="48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156" w:hanging="4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4636" w:hanging="480"/>
      </w:pPr>
    </w:lvl>
    <w:lvl w:ilvl="7">
      <w:start w:val="1"/>
      <w:numFmt w:val="decimal"/>
      <w:lvlText w:val="%2.%3.%4.%5.%6.%7.%8、"/>
      <w:lvlJc w:val="left"/>
      <w:pPr>
        <w:tabs>
          <w:tab w:val="num" w:pos="0"/>
        </w:tabs>
        <w:ind w:left="5116" w:hanging="48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5596" w:hanging="480"/>
      </w:pPr>
    </w:lvl>
  </w:abstractNum>
  <w:abstractNum w:abstractNumId="6" w15:restartNumberingAfterBreak="0">
    <w:nsid w:val="00000007"/>
    <w:multiLevelType w:val="multilevel"/>
    <w:tmpl w:val="00000007"/>
    <w:name w:val="WWNum41"/>
    <w:lvl w:ilvl="0">
      <w:start w:val="1"/>
      <w:numFmt w:val="decimal"/>
      <w:lvlText w:val="%1."/>
      <w:lvlJc w:val="left"/>
      <w:pPr>
        <w:tabs>
          <w:tab w:val="num" w:pos="0"/>
        </w:tabs>
        <w:ind w:left="480" w:hanging="480"/>
      </w:pPr>
    </w:lvl>
    <w:lvl w:ilvl="1">
      <w:start w:val="1"/>
      <w:numFmt w:val="decimal"/>
      <w:lvlText w:val="%2、"/>
      <w:lvlJc w:val="left"/>
      <w:pPr>
        <w:tabs>
          <w:tab w:val="num" w:pos="0"/>
        </w:tabs>
        <w:ind w:left="960" w:hanging="48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1440" w:hanging="4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1920" w:hanging="480"/>
      </w:pPr>
    </w:lvl>
    <w:lvl w:ilvl="4">
      <w:start w:val="1"/>
      <w:numFmt w:val="decimal"/>
      <w:lvlText w:val="%2.%3.%4.%5、"/>
      <w:lvlJc w:val="left"/>
      <w:pPr>
        <w:tabs>
          <w:tab w:val="num" w:pos="0"/>
        </w:tabs>
        <w:ind w:left="2400" w:hanging="48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2880" w:hanging="4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3360" w:hanging="480"/>
      </w:pPr>
    </w:lvl>
    <w:lvl w:ilvl="7">
      <w:start w:val="1"/>
      <w:numFmt w:val="decimal"/>
      <w:lvlText w:val="%2.%3.%4.%5.%6.%7.%8、"/>
      <w:lvlJc w:val="left"/>
      <w:pPr>
        <w:tabs>
          <w:tab w:val="num" w:pos="0"/>
        </w:tabs>
        <w:ind w:left="3840" w:hanging="48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4320" w:hanging="480"/>
      </w:pPr>
    </w:lvl>
  </w:abstractNum>
  <w:abstractNum w:abstractNumId="7" w15:restartNumberingAfterBreak="0">
    <w:nsid w:val="00000008"/>
    <w:multiLevelType w:val="multilevel"/>
    <w:tmpl w:val="00000008"/>
    <w:name w:val="WWNum42"/>
    <w:lvl w:ilvl="0">
      <w:start w:val="1"/>
      <w:numFmt w:val="decimal"/>
      <w:lvlText w:val="%1."/>
      <w:lvlJc w:val="left"/>
      <w:pPr>
        <w:tabs>
          <w:tab w:val="num" w:pos="0"/>
        </w:tabs>
        <w:ind w:left="480" w:hanging="480"/>
      </w:pPr>
    </w:lvl>
    <w:lvl w:ilvl="1">
      <w:start w:val="1"/>
      <w:numFmt w:val="decimal"/>
      <w:lvlText w:val="%2、"/>
      <w:lvlJc w:val="left"/>
      <w:pPr>
        <w:tabs>
          <w:tab w:val="num" w:pos="0"/>
        </w:tabs>
        <w:ind w:left="960" w:hanging="48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1440" w:hanging="4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1920" w:hanging="480"/>
      </w:pPr>
    </w:lvl>
    <w:lvl w:ilvl="4">
      <w:start w:val="1"/>
      <w:numFmt w:val="decimal"/>
      <w:lvlText w:val="%2.%3.%4.%5、"/>
      <w:lvlJc w:val="left"/>
      <w:pPr>
        <w:tabs>
          <w:tab w:val="num" w:pos="0"/>
        </w:tabs>
        <w:ind w:left="2400" w:hanging="48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2880" w:hanging="4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3360" w:hanging="480"/>
      </w:pPr>
    </w:lvl>
    <w:lvl w:ilvl="7">
      <w:start w:val="1"/>
      <w:numFmt w:val="decimal"/>
      <w:lvlText w:val="%2.%3.%4.%5.%6.%7.%8、"/>
      <w:lvlJc w:val="left"/>
      <w:pPr>
        <w:tabs>
          <w:tab w:val="num" w:pos="0"/>
        </w:tabs>
        <w:ind w:left="3840" w:hanging="48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4320" w:hanging="480"/>
      </w:pPr>
    </w:lvl>
  </w:abstractNum>
  <w:abstractNum w:abstractNumId="8" w15:restartNumberingAfterBreak="0">
    <w:nsid w:val="00000009"/>
    <w:multiLevelType w:val="multilevel"/>
    <w:tmpl w:val="00000009"/>
    <w:name w:val="WWNum4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、"/>
      <w:lvlJc w:val="left"/>
      <w:pPr>
        <w:tabs>
          <w:tab w:val="num" w:pos="960"/>
        </w:tabs>
        <w:ind w:left="960" w:hanging="480"/>
      </w:pPr>
    </w:lvl>
    <w:lvl w:ilvl="2">
      <w:start w:val="1"/>
      <w:numFmt w:val="lowerRoman"/>
      <w:lvlText w:val="%2.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2.%3.%4."/>
      <w:lvlJc w:val="left"/>
      <w:pPr>
        <w:tabs>
          <w:tab w:val="num" w:pos="1920"/>
        </w:tabs>
        <w:ind w:left="1920" w:hanging="480"/>
      </w:pPr>
    </w:lvl>
    <w:lvl w:ilvl="4">
      <w:start w:val="1"/>
      <w:numFmt w:val="decimal"/>
      <w:lvlText w:val="%2.%3.%4.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2.%3.%4.%5.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2.%3.%4.%5.%6.%7."/>
      <w:lvlJc w:val="left"/>
      <w:pPr>
        <w:tabs>
          <w:tab w:val="num" w:pos="3360"/>
        </w:tabs>
        <w:ind w:left="3360" w:hanging="480"/>
      </w:pPr>
    </w:lvl>
    <w:lvl w:ilvl="7">
      <w:start w:val="1"/>
      <w:numFmt w:val="decimal"/>
      <w:lvlText w:val="%2.%3.%4.%5.%6.%7.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2.%3.%4.%5.%6.%7.%8.%9."/>
      <w:lvlJc w:val="right"/>
      <w:pPr>
        <w:tabs>
          <w:tab w:val="num" w:pos="4320"/>
        </w:tabs>
        <w:ind w:left="4320" w:hanging="480"/>
      </w:pPr>
    </w:lvl>
  </w:abstractNum>
  <w:abstractNum w:abstractNumId="9" w15:restartNumberingAfterBreak="0">
    <w:nsid w:val="0000000A"/>
    <w:multiLevelType w:val="multilevel"/>
    <w:tmpl w:val="0000000A"/>
    <w:name w:val="WWNum45"/>
    <w:lvl w:ilvl="0">
      <w:start w:val="1"/>
      <w:numFmt w:val="decimal"/>
      <w:lvlText w:val="%1、"/>
      <w:lvlJc w:val="left"/>
      <w:pPr>
        <w:tabs>
          <w:tab w:val="num" w:pos="0"/>
        </w:tabs>
        <w:ind w:left="906" w:hanging="480"/>
      </w:pPr>
    </w:lvl>
    <w:lvl w:ilvl="1">
      <w:start w:val="1"/>
      <w:numFmt w:val="decimal"/>
      <w:lvlText w:val="%2、"/>
      <w:lvlJc w:val="left"/>
      <w:pPr>
        <w:tabs>
          <w:tab w:val="num" w:pos="0"/>
        </w:tabs>
        <w:ind w:left="960" w:hanging="48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1440" w:hanging="4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1920" w:hanging="480"/>
      </w:pPr>
    </w:lvl>
    <w:lvl w:ilvl="4">
      <w:start w:val="1"/>
      <w:numFmt w:val="decimal"/>
      <w:lvlText w:val="%2.%3.%4.%5、"/>
      <w:lvlJc w:val="left"/>
      <w:pPr>
        <w:tabs>
          <w:tab w:val="num" w:pos="0"/>
        </w:tabs>
        <w:ind w:left="2400" w:hanging="48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2880" w:hanging="4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3360" w:hanging="480"/>
      </w:pPr>
    </w:lvl>
    <w:lvl w:ilvl="7">
      <w:start w:val="1"/>
      <w:numFmt w:val="decimal"/>
      <w:lvlText w:val="%2.%3.%4.%5.%6.%7.%8、"/>
      <w:lvlJc w:val="left"/>
      <w:pPr>
        <w:tabs>
          <w:tab w:val="num" w:pos="0"/>
        </w:tabs>
        <w:ind w:left="3840" w:hanging="48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4320" w:hanging="480"/>
      </w:pPr>
    </w:lvl>
  </w:abstractNum>
  <w:abstractNum w:abstractNumId="10" w15:restartNumberingAfterBreak="0">
    <w:nsid w:val="0000000B"/>
    <w:multiLevelType w:val="multilevel"/>
    <w:tmpl w:val="0000000B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1" w15:restartNumberingAfterBreak="0">
    <w:nsid w:val="05F119FF"/>
    <w:multiLevelType w:val="multilevel"/>
    <w:tmpl w:val="FBBC09DE"/>
    <w:name w:val="WWNum372"/>
    <w:lvl w:ilvl="0">
      <w:numFmt w:val="decimal"/>
      <w:lvlText w:val="%1、"/>
      <w:lvlJc w:val="left"/>
      <w:pPr>
        <w:tabs>
          <w:tab w:val="num" w:pos="0"/>
        </w:tabs>
        <w:ind w:left="1756" w:hanging="480"/>
      </w:pPr>
      <w:rPr>
        <w:rFonts w:hint="eastAsia"/>
      </w:rPr>
    </w:lvl>
    <w:lvl w:ilvl="1">
      <w:start w:val="1"/>
      <w:numFmt w:val="decimal"/>
      <w:lvlText w:val="%2、"/>
      <w:lvlJc w:val="left"/>
      <w:pPr>
        <w:tabs>
          <w:tab w:val="num" w:pos="0"/>
        </w:tabs>
        <w:ind w:left="2236" w:hanging="480"/>
      </w:pPr>
      <w:rPr>
        <w:rFonts w:hint="eastAsia"/>
      </w:r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716" w:hanging="480"/>
      </w:pPr>
      <w:rPr>
        <w:rFonts w:hint="eastAsia"/>
      </w:r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3196" w:hanging="480"/>
      </w:pPr>
      <w:rPr>
        <w:rFonts w:hint="eastAsia"/>
      </w:rPr>
    </w:lvl>
    <w:lvl w:ilvl="4">
      <w:start w:val="1"/>
      <w:numFmt w:val="decimal"/>
      <w:lvlText w:val="%2.%3.%4.%5、"/>
      <w:lvlJc w:val="left"/>
      <w:pPr>
        <w:tabs>
          <w:tab w:val="num" w:pos="0"/>
        </w:tabs>
        <w:ind w:left="3676" w:hanging="480"/>
      </w:pPr>
      <w:rPr>
        <w:rFonts w:hint="eastAsia"/>
      </w:r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156" w:hanging="480"/>
      </w:pPr>
      <w:rPr>
        <w:rFonts w:hint="eastAsia"/>
      </w:r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4636" w:hanging="480"/>
      </w:pPr>
      <w:rPr>
        <w:rFonts w:hint="eastAsia"/>
      </w:rPr>
    </w:lvl>
    <w:lvl w:ilvl="7">
      <w:start w:val="1"/>
      <w:numFmt w:val="decimal"/>
      <w:lvlText w:val="%2.%3.%4.%5.%6.%7.%8、"/>
      <w:lvlJc w:val="left"/>
      <w:pPr>
        <w:tabs>
          <w:tab w:val="num" w:pos="0"/>
        </w:tabs>
        <w:ind w:left="5116" w:hanging="480"/>
      </w:pPr>
      <w:rPr>
        <w:rFonts w:hint="eastAsia"/>
      </w:r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5596" w:hanging="480"/>
      </w:pPr>
      <w:rPr>
        <w:rFonts w:hint="eastAsia"/>
      </w:rPr>
    </w:lvl>
  </w:abstractNum>
  <w:abstractNum w:abstractNumId="12" w15:restartNumberingAfterBreak="0">
    <w:nsid w:val="14B63EA7"/>
    <w:multiLevelType w:val="hybridMultilevel"/>
    <w:tmpl w:val="97506C5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32A22DB2"/>
    <w:multiLevelType w:val="multilevel"/>
    <w:tmpl w:val="A7062374"/>
    <w:lvl w:ilvl="0">
      <w:start w:val="1"/>
      <w:numFmt w:val="decimal"/>
      <w:suff w:val="nothing"/>
      <w:lvlText w:val="%1、"/>
      <w:lvlJc w:val="left"/>
      <w:pPr>
        <w:ind w:left="1614" w:hanging="480"/>
      </w:pPr>
      <w:rPr>
        <w:rFonts w:hint="eastAsia"/>
      </w:rPr>
    </w:lvl>
    <w:lvl w:ilvl="1">
      <w:start w:val="1"/>
      <w:numFmt w:val="decimal"/>
      <w:lvlText w:val="%2、"/>
      <w:lvlJc w:val="left"/>
      <w:pPr>
        <w:tabs>
          <w:tab w:val="num" w:pos="0"/>
        </w:tabs>
        <w:ind w:left="2236" w:hanging="480"/>
      </w:pPr>
      <w:rPr>
        <w:rFonts w:hint="eastAsia"/>
      </w:r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716" w:hanging="480"/>
      </w:pPr>
      <w:rPr>
        <w:rFonts w:hint="eastAsia"/>
      </w:r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3196" w:hanging="480"/>
      </w:pPr>
      <w:rPr>
        <w:rFonts w:hint="eastAsia"/>
      </w:rPr>
    </w:lvl>
    <w:lvl w:ilvl="4">
      <w:start w:val="1"/>
      <w:numFmt w:val="decimal"/>
      <w:lvlText w:val="%2.%3.%4.%5、"/>
      <w:lvlJc w:val="left"/>
      <w:pPr>
        <w:tabs>
          <w:tab w:val="num" w:pos="0"/>
        </w:tabs>
        <w:ind w:left="3676" w:hanging="480"/>
      </w:pPr>
      <w:rPr>
        <w:rFonts w:hint="eastAsia"/>
      </w:r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156" w:hanging="480"/>
      </w:pPr>
      <w:rPr>
        <w:rFonts w:hint="eastAsia"/>
      </w:r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4636" w:hanging="480"/>
      </w:pPr>
      <w:rPr>
        <w:rFonts w:hint="eastAsia"/>
      </w:rPr>
    </w:lvl>
    <w:lvl w:ilvl="7">
      <w:start w:val="1"/>
      <w:numFmt w:val="decimal"/>
      <w:lvlText w:val="%2.%3.%4.%5.%6.%7.%8、"/>
      <w:lvlJc w:val="left"/>
      <w:pPr>
        <w:tabs>
          <w:tab w:val="num" w:pos="0"/>
        </w:tabs>
        <w:ind w:left="5116" w:hanging="480"/>
      </w:pPr>
      <w:rPr>
        <w:rFonts w:hint="eastAsia"/>
      </w:r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5596" w:hanging="480"/>
      </w:pPr>
      <w:rPr>
        <w:rFonts w:hint="eastAsia"/>
      </w:rPr>
    </w:lvl>
  </w:abstractNum>
  <w:abstractNum w:abstractNumId="14" w15:restartNumberingAfterBreak="0">
    <w:nsid w:val="34E9043B"/>
    <w:multiLevelType w:val="hybridMultilevel"/>
    <w:tmpl w:val="D86A1800"/>
    <w:lvl w:ilvl="0" w:tplc="A3D81B7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352514B0"/>
    <w:multiLevelType w:val="hybridMultilevel"/>
    <w:tmpl w:val="FA02A7B4"/>
    <w:lvl w:ilvl="0" w:tplc="04090015">
      <w:start w:val="1"/>
      <w:numFmt w:val="taiwaneseCountingThousand"/>
      <w:lvlText w:val="%1、"/>
      <w:lvlJc w:val="left"/>
      <w:pPr>
        <w:ind w:left="1190" w:hanging="480"/>
      </w:pPr>
    </w:lvl>
    <w:lvl w:ilvl="1" w:tplc="B4C6A50E">
      <w:start w:val="1"/>
      <w:numFmt w:val="decimal"/>
      <w:lvlText w:val="%2."/>
      <w:lvlJc w:val="left"/>
      <w:pPr>
        <w:ind w:left="1549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49" w:hanging="480"/>
      </w:pPr>
    </w:lvl>
    <w:lvl w:ilvl="3" w:tplc="0409000F" w:tentative="1">
      <w:start w:val="1"/>
      <w:numFmt w:val="decimal"/>
      <w:lvlText w:val="%4."/>
      <w:lvlJc w:val="left"/>
      <w:pPr>
        <w:ind w:left="262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09" w:hanging="480"/>
      </w:pPr>
    </w:lvl>
    <w:lvl w:ilvl="5" w:tplc="0409001B" w:tentative="1">
      <w:start w:val="1"/>
      <w:numFmt w:val="lowerRoman"/>
      <w:lvlText w:val="%6."/>
      <w:lvlJc w:val="right"/>
      <w:pPr>
        <w:ind w:left="3589" w:hanging="480"/>
      </w:pPr>
    </w:lvl>
    <w:lvl w:ilvl="6" w:tplc="0409000F" w:tentative="1">
      <w:start w:val="1"/>
      <w:numFmt w:val="decimal"/>
      <w:lvlText w:val="%7."/>
      <w:lvlJc w:val="left"/>
      <w:pPr>
        <w:ind w:left="406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49" w:hanging="480"/>
      </w:pPr>
    </w:lvl>
    <w:lvl w:ilvl="8" w:tplc="0409001B" w:tentative="1">
      <w:start w:val="1"/>
      <w:numFmt w:val="lowerRoman"/>
      <w:lvlText w:val="%9."/>
      <w:lvlJc w:val="right"/>
      <w:pPr>
        <w:ind w:left="5029" w:hanging="480"/>
      </w:pPr>
    </w:lvl>
  </w:abstractNum>
  <w:abstractNum w:abstractNumId="16" w15:restartNumberingAfterBreak="0">
    <w:nsid w:val="35985632"/>
    <w:multiLevelType w:val="hybridMultilevel"/>
    <w:tmpl w:val="F558F974"/>
    <w:lvl w:ilvl="0" w:tplc="7868D16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7" w15:restartNumberingAfterBreak="0">
    <w:nsid w:val="524032B2"/>
    <w:multiLevelType w:val="multilevel"/>
    <w:tmpl w:val="A7062374"/>
    <w:lvl w:ilvl="0">
      <w:start w:val="1"/>
      <w:numFmt w:val="decimal"/>
      <w:suff w:val="nothing"/>
      <w:lvlText w:val="%1、"/>
      <w:lvlJc w:val="left"/>
      <w:pPr>
        <w:ind w:left="1614" w:hanging="480"/>
      </w:pPr>
      <w:rPr>
        <w:rFonts w:hint="eastAsia"/>
      </w:rPr>
    </w:lvl>
    <w:lvl w:ilvl="1">
      <w:start w:val="1"/>
      <w:numFmt w:val="decimal"/>
      <w:lvlText w:val="%2、"/>
      <w:lvlJc w:val="left"/>
      <w:pPr>
        <w:tabs>
          <w:tab w:val="num" w:pos="0"/>
        </w:tabs>
        <w:ind w:left="2236" w:hanging="480"/>
      </w:pPr>
      <w:rPr>
        <w:rFonts w:hint="eastAsia"/>
      </w:r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716" w:hanging="480"/>
      </w:pPr>
      <w:rPr>
        <w:rFonts w:hint="eastAsia"/>
      </w:r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3196" w:hanging="480"/>
      </w:pPr>
      <w:rPr>
        <w:rFonts w:hint="eastAsia"/>
      </w:rPr>
    </w:lvl>
    <w:lvl w:ilvl="4">
      <w:start w:val="1"/>
      <w:numFmt w:val="decimal"/>
      <w:lvlText w:val="%2.%3.%4.%5、"/>
      <w:lvlJc w:val="left"/>
      <w:pPr>
        <w:tabs>
          <w:tab w:val="num" w:pos="0"/>
        </w:tabs>
        <w:ind w:left="3676" w:hanging="480"/>
      </w:pPr>
      <w:rPr>
        <w:rFonts w:hint="eastAsia"/>
      </w:r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156" w:hanging="480"/>
      </w:pPr>
      <w:rPr>
        <w:rFonts w:hint="eastAsia"/>
      </w:r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4636" w:hanging="480"/>
      </w:pPr>
      <w:rPr>
        <w:rFonts w:hint="eastAsia"/>
      </w:rPr>
    </w:lvl>
    <w:lvl w:ilvl="7">
      <w:start w:val="1"/>
      <w:numFmt w:val="decimal"/>
      <w:lvlText w:val="%2.%3.%4.%5.%6.%7.%8、"/>
      <w:lvlJc w:val="left"/>
      <w:pPr>
        <w:tabs>
          <w:tab w:val="num" w:pos="0"/>
        </w:tabs>
        <w:ind w:left="5116" w:hanging="480"/>
      </w:pPr>
      <w:rPr>
        <w:rFonts w:hint="eastAsia"/>
      </w:r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5596" w:hanging="480"/>
      </w:pPr>
      <w:rPr>
        <w:rFonts w:hint="eastAsia"/>
      </w:rPr>
    </w:lvl>
  </w:abstractNum>
  <w:abstractNum w:abstractNumId="18" w15:restartNumberingAfterBreak="0">
    <w:nsid w:val="57D37D03"/>
    <w:multiLevelType w:val="hybridMultilevel"/>
    <w:tmpl w:val="CE12372E"/>
    <w:lvl w:ilvl="0" w:tplc="856AD16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639C1CDC"/>
    <w:multiLevelType w:val="multilevel"/>
    <w:tmpl w:val="A7062374"/>
    <w:lvl w:ilvl="0">
      <w:start w:val="1"/>
      <w:numFmt w:val="decimal"/>
      <w:suff w:val="nothing"/>
      <w:lvlText w:val="%1、"/>
      <w:lvlJc w:val="left"/>
      <w:pPr>
        <w:ind w:left="1614" w:hanging="480"/>
      </w:pPr>
      <w:rPr>
        <w:rFonts w:hint="eastAsia"/>
      </w:rPr>
    </w:lvl>
    <w:lvl w:ilvl="1">
      <w:start w:val="1"/>
      <w:numFmt w:val="decimal"/>
      <w:lvlText w:val="%2、"/>
      <w:lvlJc w:val="left"/>
      <w:pPr>
        <w:tabs>
          <w:tab w:val="num" w:pos="0"/>
        </w:tabs>
        <w:ind w:left="2236" w:hanging="480"/>
      </w:pPr>
      <w:rPr>
        <w:rFonts w:hint="eastAsia"/>
      </w:r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716" w:hanging="480"/>
      </w:pPr>
      <w:rPr>
        <w:rFonts w:hint="eastAsia"/>
      </w:r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3196" w:hanging="480"/>
      </w:pPr>
      <w:rPr>
        <w:rFonts w:hint="eastAsia"/>
      </w:rPr>
    </w:lvl>
    <w:lvl w:ilvl="4">
      <w:start w:val="1"/>
      <w:numFmt w:val="decimal"/>
      <w:lvlText w:val="%2.%3.%4.%5、"/>
      <w:lvlJc w:val="left"/>
      <w:pPr>
        <w:tabs>
          <w:tab w:val="num" w:pos="0"/>
        </w:tabs>
        <w:ind w:left="3676" w:hanging="480"/>
      </w:pPr>
      <w:rPr>
        <w:rFonts w:hint="eastAsia"/>
      </w:r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156" w:hanging="480"/>
      </w:pPr>
      <w:rPr>
        <w:rFonts w:hint="eastAsia"/>
      </w:r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4636" w:hanging="480"/>
      </w:pPr>
      <w:rPr>
        <w:rFonts w:hint="eastAsia"/>
      </w:rPr>
    </w:lvl>
    <w:lvl w:ilvl="7">
      <w:start w:val="1"/>
      <w:numFmt w:val="decimal"/>
      <w:lvlText w:val="%2.%3.%4.%5.%6.%7.%8、"/>
      <w:lvlJc w:val="left"/>
      <w:pPr>
        <w:tabs>
          <w:tab w:val="num" w:pos="0"/>
        </w:tabs>
        <w:ind w:left="5116" w:hanging="480"/>
      </w:pPr>
      <w:rPr>
        <w:rFonts w:hint="eastAsia"/>
      </w:r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5596" w:hanging="480"/>
      </w:pPr>
      <w:rPr>
        <w:rFonts w:hint="eastAsia"/>
      </w:rPr>
    </w:lvl>
  </w:abstractNum>
  <w:abstractNum w:abstractNumId="20" w15:restartNumberingAfterBreak="0">
    <w:nsid w:val="70065A3D"/>
    <w:multiLevelType w:val="hybridMultilevel"/>
    <w:tmpl w:val="0FFCB36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77ED0943"/>
    <w:multiLevelType w:val="multilevel"/>
    <w:tmpl w:val="A7062374"/>
    <w:lvl w:ilvl="0">
      <w:start w:val="1"/>
      <w:numFmt w:val="decimal"/>
      <w:suff w:val="nothing"/>
      <w:lvlText w:val="%1、"/>
      <w:lvlJc w:val="left"/>
      <w:pPr>
        <w:ind w:left="5584" w:hanging="480"/>
      </w:pPr>
      <w:rPr>
        <w:rFonts w:hint="eastAsia"/>
      </w:rPr>
    </w:lvl>
    <w:lvl w:ilvl="1">
      <w:start w:val="1"/>
      <w:numFmt w:val="decimal"/>
      <w:lvlText w:val="%2、"/>
      <w:lvlJc w:val="left"/>
      <w:pPr>
        <w:tabs>
          <w:tab w:val="num" w:pos="3970"/>
        </w:tabs>
        <w:ind w:left="6206" w:hanging="480"/>
      </w:pPr>
      <w:rPr>
        <w:rFonts w:hint="eastAsia"/>
      </w:rPr>
    </w:lvl>
    <w:lvl w:ilvl="2">
      <w:start w:val="1"/>
      <w:numFmt w:val="lowerRoman"/>
      <w:lvlText w:val="%2.%3."/>
      <w:lvlJc w:val="right"/>
      <w:pPr>
        <w:tabs>
          <w:tab w:val="num" w:pos="3970"/>
        </w:tabs>
        <w:ind w:left="6686" w:hanging="480"/>
      </w:pPr>
      <w:rPr>
        <w:rFonts w:hint="eastAsia"/>
      </w:rPr>
    </w:lvl>
    <w:lvl w:ilvl="3">
      <w:start w:val="1"/>
      <w:numFmt w:val="decimal"/>
      <w:lvlText w:val="%2.%3.%4."/>
      <w:lvlJc w:val="left"/>
      <w:pPr>
        <w:tabs>
          <w:tab w:val="num" w:pos="3970"/>
        </w:tabs>
        <w:ind w:left="7166" w:hanging="480"/>
      </w:pPr>
      <w:rPr>
        <w:rFonts w:hint="eastAsia"/>
      </w:rPr>
    </w:lvl>
    <w:lvl w:ilvl="4">
      <w:start w:val="1"/>
      <w:numFmt w:val="decimal"/>
      <w:lvlText w:val="%2.%3.%4.%5、"/>
      <w:lvlJc w:val="left"/>
      <w:pPr>
        <w:tabs>
          <w:tab w:val="num" w:pos="3970"/>
        </w:tabs>
        <w:ind w:left="7646" w:hanging="480"/>
      </w:pPr>
      <w:rPr>
        <w:rFonts w:hint="eastAsia"/>
      </w:rPr>
    </w:lvl>
    <w:lvl w:ilvl="5">
      <w:start w:val="1"/>
      <w:numFmt w:val="lowerRoman"/>
      <w:lvlText w:val="%2.%3.%4.%5.%6."/>
      <w:lvlJc w:val="right"/>
      <w:pPr>
        <w:tabs>
          <w:tab w:val="num" w:pos="3970"/>
        </w:tabs>
        <w:ind w:left="8126" w:hanging="480"/>
      </w:pPr>
      <w:rPr>
        <w:rFonts w:hint="eastAsia"/>
      </w:rPr>
    </w:lvl>
    <w:lvl w:ilvl="6">
      <w:start w:val="1"/>
      <w:numFmt w:val="decimal"/>
      <w:lvlText w:val="%2.%3.%4.%5.%6.%7."/>
      <w:lvlJc w:val="left"/>
      <w:pPr>
        <w:tabs>
          <w:tab w:val="num" w:pos="3970"/>
        </w:tabs>
        <w:ind w:left="8606" w:hanging="480"/>
      </w:pPr>
      <w:rPr>
        <w:rFonts w:hint="eastAsia"/>
      </w:rPr>
    </w:lvl>
    <w:lvl w:ilvl="7">
      <w:start w:val="1"/>
      <w:numFmt w:val="decimal"/>
      <w:lvlText w:val="%2.%3.%4.%5.%6.%7.%8、"/>
      <w:lvlJc w:val="left"/>
      <w:pPr>
        <w:tabs>
          <w:tab w:val="num" w:pos="3970"/>
        </w:tabs>
        <w:ind w:left="9086" w:hanging="480"/>
      </w:pPr>
      <w:rPr>
        <w:rFonts w:hint="eastAsia"/>
      </w:rPr>
    </w:lvl>
    <w:lvl w:ilvl="8">
      <w:start w:val="1"/>
      <w:numFmt w:val="lowerRoman"/>
      <w:lvlText w:val="%2.%3.%4.%5.%6.%7.%8.%9."/>
      <w:lvlJc w:val="right"/>
      <w:pPr>
        <w:tabs>
          <w:tab w:val="num" w:pos="3970"/>
        </w:tabs>
        <w:ind w:left="9566" w:hanging="480"/>
      </w:pPr>
      <w:rPr>
        <w:rFonts w:hint="eastAsia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5"/>
  </w:num>
  <w:num w:numId="13">
    <w:abstractNumId w:val="12"/>
  </w:num>
  <w:num w:numId="14">
    <w:abstractNumId w:val="20"/>
  </w:num>
  <w:num w:numId="15">
    <w:abstractNumId w:val="16"/>
  </w:num>
  <w:num w:numId="16">
    <w:abstractNumId w:val="11"/>
  </w:num>
  <w:num w:numId="17">
    <w:abstractNumId w:val="19"/>
  </w:num>
  <w:num w:numId="18">
    <w:abstractNumId w:val="17"/>
  </w:num>
  <w:num w:numId="19">
    <w:abstractNumId w:val="21"/>
  </w:num>
  <w:num w:numId="20">
    <w:abstractNumId w:val="13"/>
  </w:num>
  <w:num w:numId="21">
    <w:abstractNumId w:val="14"/>
  </w:num>
  <w:num w:numId="22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bordersDoNotSurroundHeader/>
  <w:bordersDoNotSurroundFooter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480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686D"/>
    <w:rsid w:val="00064A99"/>
    <w:rsid w:val="000B38DB"/>
    <w:rsid w:val="00114282"/>
    <w:rsid w:val="0012352D"/>
    <w:rsid w:val="00175802"/>
    <w:rsid w:val="00193D07"/>
    <w:rsid w:val="001A0F2D"/>
    <w:rsid w:val="001B320F"/>
    <w:rsid w:val="002908A1"/>
    <w:rsid w:val="002E3B5C"/>
    <w:rsid w:val="003A5D9A"/>
    <w:rsid w:val="00402300"/>
    <w:rsid w:val="00475B28"/>
    <w:rsid w:val="004877A9"/>
    <w:rsid w:val="0049686D"/>
    <w:rsid w:val="004C4E9B"/>
    <w:rsid w:val="00503D52"/>
    <w:rsid w:val="0057145E"/>
    <w:rsid w:val="00582DCF"/>
    <w:rsid w:val="00592FFF"/>
    <w:rsid w:val="006E0BF4"/>
    <w:rsid w:val="006E2967"/>
    <w:rsid w:val="007006AE"/>
    <w:rsid w:val="00744A79"/>
    <w:rsid w:val="00757F3A"/>
    <w:rsid w:val="00783068"/>
    <w:rsid w:val="00870B1C"/>
    <w:rsid w:val="008A7436"/>
    <w:rsid w:val="009355C6"/>
    <w:rsid w:val="009959A9"/>
    <w:rsid w:val="009B07FC"/>
    <w:rsid w:val="00A6118C"/>
    <w:rsid w:val="00A727CF"/>
    <w:rsid w:val="00AC3EDE"/>
    <w:rsid w:val="00AC5ECD"/>
    <w:rsid w:val="00B413BE"/>
    <w:rsid w:val="00B438F9"/>
    <w:rsid w:val="00B47B98"/>
    <w:rsid w:val="00B52791"/>
    <w:rsid w:val="00B722BC"/>
    <w:rsid w:val="00C23C51"/>
    <w:rsid w:val="00C45221"/>
    <w:rsid w:val="00CF4C6F"/>
    <w:rsid w:val="00D66178"/>
    <w:rsid w:val="00DA5FCD"/>
    <w:rsid w:val="00DE5233"/>
    <w:rsid w:val="00E05CFF"/>
    <w:rsid w:val="00E91784"/>
    <w:rsid w:val="00F875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723DDB16"/>
  <w15:chartTrackingRefBased/>
  <w15:docId w15:val="{3E822D74-3A27-43E9-A922-6925D4C348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44A79"/>
    <w:pPr>
      <w:widowControl w:val="0"/>
      <w:suppressAutoHyphens/>
    </w:pPr>
    <w:rPr>
      <w:kern w:val="1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預設段落字型1"/>
  </w:style>
  <w:style w:type="character" w:styleId="a3">
    <w:name w:val="Hyperlink"/>
    <w:rPr>
      <w:color w:val="0563C1"/>
      <w:u w:val="single"/>
    </w:rPr>
  </w:style>
  <w:style w:type="character" w:customStyle="1" w:styleId="ListLabel1">
    <w:name w:val="ListLabel 1"/>
    <w:rPr>
      <w:rFonts w:cs="DFKaiShu-SB-Estd-BF"/>
      <w:color w:val="00000A"/>
    </w:rPr>
  </w:style>
  <w:style w:type="character" w:customStyle="1" w:styleId="ListLabel2">
    <w:name w:val="ListLabel 2"/>
    <w:rPr>
      <w:rFonts w:cs="DFKaiShu-SB-Estd-BF"/>
    </w:rPr>
  </w:style>
  <w:style w:type="character" w:customStyle="1" w:styleId="ListLabel3">
    <w:name w:val="ListLabel 3"/>
    <w:rPr>
      <w:color w:val="00000A"/>
      <w:lang w:val="en-US"/>
    </w:rPr>
  </w:style>
  <w:style w:type="character" w:customStyle="1" w:styleId="ListLabel4">
    <w:name w:val="ListLabel 4"/>
    <w:rPr>
      <w:rFonts w:cs="夹发砰-WinCharSetFFFF-H"/>
    </w:rPr>
  </w:style>
  <w:style w:type="character" w:customStyle="1" w:styleId="ListLabel5">
    <w:name w:val="ListLabel 5"/>
    <w:rPr>
      <w:rFonts w:eastAsia="標楷體"/>
      <w:sz w:val="24"/>
      <w:szCs w:val="24"/>
      <w:lang w:val="en-US"/>
    </w:rPr>
  </w:style>
  <w:style w:type="character" w:customStyle="1" w:styleId="ListLabel6">
    <w:name w:val="ListLabel 6"/>
    <w:rPr>
      <w:rFonts w:eastAsia="標楷體" w:cs="Times New Roman"/>
      <w:sz w:val="26"/>
    </w:rPr>
  </w:style>
  <w:style w:type="character" w:customStyle="1" w:styleId="ListLabel7">
    <w:name w:val="ListLabel 7"/>
    <w:rPr>
      <w:rFonts w:cs="Times New Roman"/>
      <w:sz w:val="20"/>
      <w:szCs w:val="20"/>
    </w:rPr>
  </w:style>
  <w:style w:type="paragraph" w:styleId="a4">
    <w:name w:val="Title"/>
    <w:basedOn w:val="a"/>
    <w:next w:val="a5"/>
    <w:qFormat/>
    <w:pPr>
      <w:keepNext/>
      <w:spacing w:before="240" w:after="120"/>
    </w:pPr>
    <w:rPr>
      <w:rFonts w:ascii="Arial" w:hAnsi="Arial" w:cs="Mangal"/>
      <w:sz w:val="28"/>
      <w:szCs w:val="28"/>
    </w:rPr>
  </w:style>
  <w:style w:type="paragraph" w:styleId="a5">
    <w:name w:val="Body Text"/>
    <w:basedOn w:val="a"/>
    <w:pPr>
      <w:spacing w:after="120"/>
    </w:pPr>
  </w:style>
  <w:style w:type="paragraph" w:styleId="a6">
    <w:name w:val="List"/>
    <w:basedOn w:val="a5"/>
    <w:rPr>
      <w:rFonts w:cs="Mangal"/>
    </w:rPr>
  </w:style>
  <w:style w:type="paragraph" w:customStyle="1" w:styleId="a7">
    <w:name w:val="標籤"/>
    <w:basedOn w:val="a"/>
    <w:pPr>
      <w:suppressLineNumbers/>
      <w:spacing w:before="120" w:after="120"/>
    </w:pPr>
    <w:rPr>
      <w:rFonts w:cs="Mangal"/>
      <w:i/>
      <w:iCs/>
    </w:rPr>
  </w:style>
  <w:style w:type="paragraph" w:customStyle="1" w:styleId="a8">
    <w:name w:val="目錄"/>
    <w:basedOn w:val="a"/>
    <w:pPr>
      <w:suppressLineNumbers/>
    </w:pPr>
    <w:rPr>
      <w:rFonts w:cs="Mangal"/>
    </w:rPr>
  </w:style>
  <w:style w:type="paragraph" w:customStyle="1" w:styleId="Default">
    <w:name w:val="Default"/>
    <w:pPr>
      <w:widowControl w:val="0"/>
      <w:suppressAutoHyphens/>
    </w:pPr>
    <w:rPr>
      <w:rFonts w:ascii="標楷體" w:eastAsia="標楷體" w:hAnsi="標楷體" w:cs="標楷體"/>
      <w:color w:val="000000"/>
      <w:sz w:val="24"/>
      <w:szCs w:val="24"/>
      <w:lang w:eastAsia="ar-SA"/>
    </w:rPr>
  </w:style>
  <w:style w:type="paragraph" w:customStyle="1" w:styleId="Web1">
    <w:name w:val="內文 (Web)1"/>
    <w:basedOn w:val="a"/>
    <w:pPr>
      <w:widowControl/>
      <w:spacing w:before="100" w:after="100"/>
    </w:pPr>
    <w:rPr>
      <w:rFonts w:ascii="新細明體" w:hAnsi="新細明體" w:cs="新細明體"/>
    </w:rPr>
  </w:style>
  <w:style w:type="paragraph" w:customStyle="1" w:styleId="10">
    <w:name w:val="註解方塊文字1"/>
    <w:basedOn w:val="a"/>
    <w:rPr>
      <w:rFonts w:ascii="Arial" w:hAnsi="Arial"/>
      <w:sz w:val="18"/>
      <w:szCs w:val="18"/>
    </w:rPr>
  </w:style>
  <w:style w:type="paragraph" w:styleId="a9">
    <w:name w:val="header"/>
    <w:basedOn w:val="a"/>
    <w:pPr>
      <w:suppressLineNumbers/>
      <w:tabs>
        <w:tab w:val="center" w:pos="4153"/>
        <w:tab w:val="right" w:pos="8306"/>
      </w:tabs>
    </w:pPr>
    <w:rPr>
      <w:sz w:val="20"/>
      <w:szCs w:val="20"/>
    </w:rPr>
  </w:style>
  <w:style w:type="paragraph" w:styleId="aa">
    <w:name w:val="footer"/>
    <w:basedOn w:val="a"/>
    <w:pPr>
      <w:suppressLineNumbers/>
      <w:tabs>
        <w:tab w:val="center" w:pos="4153"/>
        <w:tab w:val="right" w:pos="8306"/>
      </w:tabs>
    </w:pPr>
    <w:rPr>
      <w:sz w:val="20"/>
      <w:szCs w:val="20"/>
    </w:rPr>
  </w:style>
  <w:style w:type="paragraph" w:customStyle="1" w:styleId="11">
    <w:name w:val="清單段落1"/>
    <w:basedOn w:val="a"/>
    <w:pPr>
      <w:widowControl/>
      <w:spacing w:line="280" w:lineRule="exact"/>
      <w:ind w:left="480"/>
    </w:pPr>
    <w:rPr>
      <w:rFonts w:ascii="Verdana" w:hAnsi="Verdana"/>
      <w:sz w:val="16"/>
      <w:szCs w:val="20"/>
    </w:rPr>
  </w:style>
  <w:style w:type="paragraph" w:customStyle="1" w:styleId="TableParagraph">
    <w:name w:val="Table Paragraph"/>
    <w:basedOn w:val="a"/>
  </w:style>
  <w:style w:type="paragraph" w:customStyle="1" w:styleId="ab">
    <w:name w:val="表格內容"/>
    <w:basedOn w:val="a"/>
    <w:pPr>
      <w:suppressLineNumbers/>
    </w:pPr>
  </w:style>
  <w:style w:type="character" w:styleId="ac">
    <w:name w:val="FollowedHyperlink"/>
    <w:uiPriority w:val="99"/>
    <w:semiHidden/>
    <w:unhideWhenUsed/>
    <w:rsid w:val="00402300"/>
    <w:rPr>
      <w:color w:val="954F72"/>
      <w:u w:val="single"/>
    </w:rPr>
  </w:style>
  <w:style w:type="paragraph" w:customStyle="1" w:styleId="Web2">
    <w:name w:val="內文 (Web)2"/>
    <w:basedOn w:val="a"/>
    <w:rsid w:val="00D66178"/>
    <w:pPr>
      <w:widowControl/>
      <w:spacing w:before="100" w:after="100"/>
    </w:pPr>
    <w:rPr>
      <w:rFonts w:ascii="新細明體" w:hAnsi="新細明體" w:cs="新細明體"/>
    </w:rPr>
  </w:style>
  <w:style w:type="paragraph" w:styleId="ad">
    <w:name w:val="List Paragraph"/>
    <w:aliases w:val="卑南壹,1L,List Paragraph,標1,目錄樣式壹"/>
    <w:basedOn w:val="a"/>
    <w:link w:val="ae"/>
    <w:uiPriority w:val="34"/>
    <w:qFormat/>
    <w:rsid w:val="00C45221"/>
    <w:pPr>
      <w:suppressAutoHyphens w:val="0"/>
      <w:autoSpaceDE w:val="0"/>
      <w:autoSpaceDN w:val="0"/>
      <w:ind w:left="1553" w:hanging="481"/>
    </w:pPr>
    <w:rPr>
      <w:rFonts w:ascii="標楷體" w:eastAsia="標楷體" w:hAnsi="標楷體" w:cs="標楷體"/>
      <w:kern w:val="0"/>
      <w:sz w:val="22"/>
      <w:szCs w:val="22"/>
      <w:lang w:eastAsia="zh-TW"/>
    </w:rPr>
  </w:style>
  <w:style w:type="character" w:customStyle="1" w:styleId="ae">
    <w:name w:val="清單段落 字元"/>
    <w:aliases w:val="卑南壹 字元,1L 字元,List Paragraph 字元,標1 字元,目錄樣式壹 字元"/>
    <w:link w:val="ad"/>
    <w:uiPriority w:val="34"/>
    <w:rsid w:val="00C45221"/>
    <w:rPr>
      <w:rFonts w:ascii="標楷體" w:eastAsia="標楷體" w:hAnsi="標楷體" w:cs="標楷體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209</TotalTime>
  <Pages>4</Pages>
  <Words>325</Words>
  <Characters>1854</Characters>
  <Application>Microsoft Office Word</Application>
  <DocSecurity>0</DocSecurity>
  <Lines>15</Lines>
  <Paragraphs>4</Paragraphs>
  <ScaleCrop>false</ScaleCrop>
  <Company/>
  <LinksUpToDate>false</LinksUpToDate>
  <CharactersWithSpaces>2175</CharactersWithSpaces>
  <SharedDoc>false</SharedDoc>
  <HLinks>
    <vt:vector size="6" baseType="variant">
      <vt:variant>
        <vt:i4>7143521</vt:i4>
      </vt:variant>
      <vt:variant>
        <vt:i4>0</vt:i4>
      </vt:variant>
      <vt:variant>
        <vt:i4>0</vt:i4>
      </vt:variant>
      <vt:variant>
        <vt:i4>5</vt:i4>
      </vt:variant>
      <vt:variant>
        <vt:lpwstr>https://reurl.cc/Mk2My3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wu</cp:lastModifiedBy>
  <cp:revision>9</cp:revision>
  <cp:lastPrinted>2017-01-11T00:20:00Z</cp:lastPrinted>
  <dcterms:created xsi:type="dcterms:W3CDTF">2022-06-10T07:27:00Z</dcterms:created>
  <dcterms:modified xsi:type="dcterms:W3CDTF">2022-06-24T02:08:00Z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CYU</vt:lpwstr>
  </property>
  <property fmtid="{D5CDD505-2E9C-101B-9397-08002B2CF9AE}" pid="4" name="DocSecurity">
    <vt:r8>0</vt:r8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